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6E3" w:rsidRPr="001463F9" w:rsidRDefault="00EA2CC1" w:rsidP="00F25519">
      <w:pPr>
        <w:pStyle w:val="Heading1"/>
        <w:jc w:val="center"/>
        <w:rPr>
          <w:lang w:val="cy-GB"/>
        </w:rPr>
      </w:pPr>
      <w:r w:rsidRPr="001463F9">
        <w:rPr>
          <w:lang w:val="cy-GB" w:eastAsia="en-GB"/>
        </w:rPr>
        <w:t>Canllaw cam-wrth-gam</w:t>
      </w:r>
      <w:r w:rsidR="00757B29" w:rsidRPr="001463F9">
        <w:rPr>
          <w:lang w:val="cy-GB" w:eastAsia="en-GB"/>
        </w:rPr>
        <w:t xml:space="preserve"> ar gyfer y Rhaglen Delweddu 3</w:t>
      </w:r>
      <w:r w:rsidRPr="001463F9">
        <w:rPr>
          <w:lang w:val="cy-GB" w:eastAsia="en-GB"/>
        </w:rPr>
        <w:t>-Lliw</w:t>
      </w:r>
    </w:p>
    <w:p w:rsidR="00F25519" w:rsidRPr="001463F9" w:rsidRDefault="00F25519">
      <w:pPr>
        <w:pStyle w:val="FreeForm"/>
        <w:spacing w:after="280"/>
        <w:rPr>
          <w:rFonts w:ascii="Calibri" w:hAnsi="Calibri" w:cs="Calibri"/>
          <w:sz w:val="22"/>
          <w:lang w:val="cy-GB"/>
        </w:rPr>
      </w:pPr>
    </w:p>
    <w:p w:rsidR="00F25519" w:rsidRPr="001463F9" w:rsidRDefault="00154EA5">
      <w:pPr>
        <w:pStyle w:val="FreeForm"/>
        <w:spacing w:after="280"/>
        <w:rPr>
          <w:rFonts w:ascii="Calibri" w:hAnsi="Calibri" w:cs="Calibri"/>
          <w:sz w:val="22"/>
          <w:lang w:val="cy-GB"/>
        </w:rPr>
      </w:pPr>
      <w:r w:rsidRPr="001463F9">
        <w:rPr>
          <w:rFonts w:ascii="Calibri" w:hAnsi="Calibri" w:cs="Calibri"/>
          <w:sz w:val="22"/>
          <w:szCs w:val="22"/>
          <w:lang w:val="cy-GB" w:eastAsia="en-GB"/>
        </w:rPr>
        <w:t>Camau mewn cynhyrchu delwedd 3-lliw</w:t>
      </w:r>
    </w:p>
    <w:p w:rsidR="009106E3" w:rsidRPr="001463F9" w:rsidRDefault="000C4C02">
      <w:pPr>
        <w:pStyle w:val="FreeForm"/>
        <w:numPr>
          <w:ilvl w:val="0"/>
          <w:numId w:val="1"/>
        </w:numPr>
        <w:tabs>
          <w:tab w:val="clear" w:pos="500"/>
          <w:tab w:val="num" w:pos="720"/>
        </w:tabs>
        <w:ind w:left="720" w:hanging="500"/>
        <w:rPr>
          <w:rFonts w:ascii="Calibri" w:hAnsi="Calibri" w:cs="Calibri"/>
          <w:b/>
          <w:sz w:val="22"/>
          <w:lang w:val="cy-GB"/>
        </w:rPr>
      </w:pPr>
      <w:r w:rsidRPr="001463F9">
        <w:rPr>
          <w:rFonts w:ascii="Calibri" w:hAnsi="Calibri" w:cs="Calibri"/>
          <w:b/>
          <w:sz w:val="22"/>
          <w:szCs w:val="22"/>
          <w:lang w:val="cy-GB" w:eastAsia="en-GB"/>
        </w:rPr>
        <w:t>Llwytho’r d</w:t>
      </w:r>
      <w:r w:rsidR="00154EA5" w:rsidRPr="001463F9">
        <w:rPr>
          <w:rFonts w:ascii="Calibri" w:hAnsi="Calibri" w:cs="Calibri"/>
          <w:b/>
          <w:sz w:val="22"/>
          <w:szCs w:val="22"/>
          <w:lang w:val="cy-GB" w:eastAsia="en-GB"/>
        </w:rPr>
        <w:t>elweddau</w:t>
      </w:r>
    </w:p>
    <w:p w:rsidR="009106E3" w:rsidRPr="001463F9" w:rsidRDefault="000C4C02">
      <w:pPr>
        <w:pStyle w:val="FreeForm"/>
        <w:numPr>
          <w:ilvl w:val="0"/>
          <w:numId w:val="1"/>
        </w:numPr>
        <w:tabs>
          <w:tab w:val="clear" w:pos="500"/>
          <w:tab w:val="num" w:pos="720"/>
        </w:tabs>
        <w:ind w:left="720" w:hanging="500"/>
        <w:rPr>
          <w:rFonts w:ascii="Calibri" w:hAnsi="Calibri" w:cs="Calibri"/>
          <w:b/>
          <w:sz w:val="22"/>
          <w:lang w:val="cy-GB"/>
        </w:rPr>
      </w:pPr>
      <w:r w:rsidRPr="001463F9">
        <w:rPr>
          <w:rFonts w:ascii="Calibri" w:hAnsi="Calibri" w:cs="Calibri"/>
          <w:b/>
          <w:sz w:val="22"/>
          <w:lang w:val="cy-GB"/>
        </w:rPr>
        <w:t>Cychwyn y r</w:t>
      </w:r>
      <w:r w:rsidR="00D775AA" w:rsidRPr="001463F9">
        <w:rPr>
          <w:rFonts w:ascii="Calibri" w:hAnsi="Calibri" w:cs="Calibri"/>
          <w:b/>
          <w:sz w:val="22"/>
          <w:lang w:val="cy-GB"/>
        </w:rPr>
        <w:t>haglen</w:t>
      </w:r>
    </w:p>
    <w:p w:rsidR="009106E3" w:rsidRPr="001463F9" w:rsidRDefault="00154EA5">
      <w:pPr>
        <w:pStyle w:val="FreeForm"/>
        <w:numPr>
          <w:ilvl w:val="0"/>
          <w:numId w:val="1"/>
        </w:numPr>
        <w:tabs>
          <w:tab w:val="clear" w:pos="500"/>
          <w:tab w:val="num" w:pos="720"/>
        </w:tabs>
        <w:ind w:left="720" w:hanging="500"/>
        <w:rPr>
          <w:rFonts w:ascii="Calibri" w:hAnsi="Calibri" w:cs="Calibri"/>
          <w:b/>
          <w:sz w:val="22"/>
          <w:lang w:val="cy-GB"/>
        </w:rPr>
      </w:pPr>
      <w:r w:rsidRPr="001463F9">
        <w:rPr>
          <w:rFonts w:ascii="Calibri" w:hAnsi="Calibri" w:cs="Calibri"/>
          <w:b/>
          <w:sz w:val="22"/>
          <w:szCs w:val="22"/>
          <w:lang w:val="cy-GB" w:eastAsia="en-GB"/>
        </w:rPr>
        <w:t>Alinio’r delweddau</w:t>
      </w:r>
    </w:p>
    <w:p w:rsidR="009106E3" w:rsidRPr="001463F9" w:rsidRDefault="00D775AA">
      <w:pPr>
        <w:pStyle w:val="FreeForm"/>
        <w:numPr>
          <w:ilvl w:val="0"/>
          <w:numId w:val="1"/>
        </w:numPr>
        <w:tabs>
          <w:tab w:val="clear" w:pos="500"/>
          <w:tab w:val="num" w:pos="720"/>
        </w:tabs>
        <w:ind w:left="720" w:hanging="500"/>
        <w:rPr>
          <w:rFonts w:ascii="Calibri" w:hAnsi="Calibri" w:cs="Calibri"/>
          <w:b/>
          <w:sz w:val="22"/>
          <w:lang w:val="cy-GB"/>
        </w:rPr>
      </w:pPr>
      <w:r w:rsidRPr="001463F9">
        <w:rPr>
          <w:rFonts w:ascii="Calibri" w:hAnsi="Calibri" w:cs="Calibri"/>
          <w:b/>
          <w:sz w:val="22"/>
          <w:lang w:val="cy-GB"/>
        </w:rPr>
        <w:t>Amrywiaeth gwerth picsel a chyferbyniad</w:t>
      </w:r>
    </w:p>
    <w:p w:rsidR="009106E3" w:rsidRPr="001463F9" w:rsidRDefault="000C4C02">
      <w:pPr>
        <w:pStyle w:val="FreeForm"/>
        <w:numPr>
          <w:ilvl w:val="0"/>
          <w:numId w:val="1"/>
        </w:numPr>
        <w:tabs>
          <w:tab w:val="clear" w:pos="500"/>
          <w:tab w:val="num" w:pos="720"/>
        </w:tabs>
        <w:ind w:left="720" w:hanging="500"/>
        <w:rPr>
          <w:rFonts w:ascii="Calibri" w:hAnsi="Calibri" w:cs="Calibri"/>
          <w:b/>
          <w:sz w:val="22"/>
          <w:lang w:val="cy-GB"/>
        </w:rPr>
      </w:pPr>
      <w:r w:rsidRPr="001463F9">
        <w:rPr>
          <w:rFonts w:ascii="Calibri" w:hAnsi="Calibri" w:cs="Calibri"/>
          <w:b/>
          <w:sz w:val="22"/>
          <w:szCs w:val="22"/>
          <w:lang w:val="cy-GB" w:eastAsia="en-GB"/>
        </w:rPr>
        <w:t>Arbed y d</w:t>
      </w:r>
      <w:r w:rsidR="00154EA5" w:rsidRPr="001463F9">
        <w:rPr>
          <w:rFonts w:ascii="Calibri" w:hAnsi="Calibri" w:cs="Calibri"/>
          <w:b/>
          <w:sz w:val="22"/>
          <w:szCs w:val="22"/>
          <w:lang w:val="cy-GB" w:eastAsia="en-GB"/>
        </w:rPr>
        <w:t>delwedd</w:t>
      </w:r>
      <w:r w:rsidRPr="001463F9">
        <w:rPr>
          <w:rFonts w:ascii="Calibri" w:hAnsi="Calibri" w:cs="Calibri"/>
          <w:b/>
          <w:sz w:val="22"/>
          <w:szCs w:val="22"/>
          <w:lang w:val="cy-GB" w:eastAsia="en-GB"/>
        </w:rPr>
        <w:t xml:space="preserve"> 3-lliw</w:t>
      </w:r>
    </w:p>
    <w:p w:rsidR="009106E3" w:rsidRPr="001463F9" w:rsidRDefault="009106E3">
      <w:pPr>
        <w:pStyle w:val="FreeForm"/>
        <w:spacing w:after="300"/>
        <w:rPr>
          <w:rFonts w:ascii="Calibri" w:hAnsi="Calibri" w:cs="Calibri"/>
          <w:b/>
          <w:sz w:val="22"/>
          <w:lang w:val="cy-GB"/>
        </w:rPr>
      </w:pPr>
    </w:p>
    <w:p w:rsidR="009106E3" w:rsidRPr="001463F9" w:rsidRDefault="00154EA5" w:rsidP="00052BA1">
      <w:pPr>
        <w:pStyle w:val="FreeForm"/>
        <w:spacing w:after="300"/>
        <w:rPr>
          <w:rFonts w:ascii="Calibri" w:hAnsi="Calibri" w:cs="Calibri"/>
          <w:b/>
          <w:sz w:val="22"/>
          <w:lang w:val="cy-GB"/>
        </w:rPr>
      </w:pPr>
      <w:r w:rsidRPr="001463F9">
        <w:rPr>
          <w:rFonts w:ascii="Calibri" w:hAnsi="Calibri" w:cs="Calibri"/>
          <w:b/>
          <w:bCs/>
          <w:sz w:val="22"/>
          <w:szCs w:val="22"/>
          <w:lang w:val="cy-GB" w:eastAsia="en-GB"/>
        </w:rPr>
        <w:t>1.</w:t>
      </w:r>
      <w:r w:rsidR="000C4C02" w:rsidRPr="001463F9">
        <w:rPr>
          <w:rFonts w:ascii="Calibri" w:hAnsi="Calibri" w:cs="Calibri"/>
          <w:b/>
          <w:bCs/>
          <w:sz w:val="22"/>
          <w:szCs w:val="22"/>
          <w:lang w:val="cy-GB" w:eastAsia="en-GB"/>
        </w:rPr>
        <w:t xml:space="preserve"> Lwytho’r delweddau i mewn i LT</w:t>
      </w:r>
      <w:r w:rsidRPr="001463F9">
        <w:rPr>
          <w:rFonts w:ascii="Calibri" w:hAnsi="Calibri" w:cs="Calibri"/>
          <w:b/>
          <w:bCs/>
          <w:sz w:val="22"/>
          <w:szCs w:val="22"/>
          <w:lang w:val="cy-GB" w:eastAsia="en-GB"/>
        </w:rPr>
        <w:t>Image</w:t>
      </w:r>
      <w:r w:rsidRPr="001463F9">
        <w:rPr>
          <w:rFonts w:ascii="Calibri" w:hAnsi="Calibri" w:cs="Calibri"/>
          <w:b/>
          <w:bCs/>
          <w:sz w:val="22"/>
          <w:szCs w:val="22"/>
          <w:lang w:val="cy-GB" w:eastAsia="en-GB"/>
        </w:rPr>
        <w:br/>
      </w:r>
      <w:r w:rsidRPr="001463F9">
        <w:rPr>
          <w:rFonts w:ascii="Calibri" w:hAnsi="Calibri" w:cs="Calibri"/>
          <w:sz w:val="22"/>
          <w:szCs w:val="22"/>
          <w:lang w:val="cy-GB" w:eastAsia="en-GB"/>
        </w:rPr>
        <w:t>Wrth gynhyrchu delwedd 3-lliw, rydych chi’n mynd i fod yn defnyddio pob un o’r pedwar dewision delwedd: y tri cyntaf ar gyfer y cydrannau coch, gwyrdd a glas ac y pedwerydd ar gyfer y ddelwedd 3-lliw ei hun.</w:t>
      </w:r>
    </w:p>
    <w:p w:rsidR="009106E3" w:rsidRPr="001463F9" w:rsidRDefault="00052BA1">
      <w:pPr>
        <w:pStyle w:val="FreeForm"/>
        <w:numPr>
          <w:ilvl w:val="0"/>
          <w:numId w:val="2"/>
        </w:numPr>
        <w:tabs>
          <w:tab w:val="clear" w:pos="500"/>
          <w:tab w:val="num" w:pos="720"/>
        </w:tabs>
        <w:ind w:left="720" w:hanging="500"/>
        <w:rPr>
          <w:rFonts w:ascii="Calibri" w:hAnsi="Calibri" w:cs="Calibri"/>
          <w:sz w:val="22"/>
          <w:lang w:val="cy-GB"/>
        </w:rPr>
      </w:pPr>
      <w:r w:rsidRPr="001463F9">
        <w:rPr>
          <w:rFonts w:ascii="Calibri" w:hAnsi="Calibri" w:cs="Calibri"/>
          <w:noProof/>
          <w:lang w:val="cy-GB" w:eastAsia="cy-GB"/>
        </w:rPr>
        <w:drawing>
          <wp:anchor distT="152400" distB="152400" distL="152400" distR="152400" simplePos="0" relativeHeight="251652096" behindDoc="0" locked="0" layoutInCell="1" allowOverlap="1">
            <wp:simplePos x="0" y="0"/>
            <wp:positionH relativeFrom="page">
              <wp:posOffset>4404360</wp:posOffset>
            </wp:positionH>
            <wp:positionV relativeFrom="page">
              <wp:posOffset>3733800</wp:posOffset>
            </wp:positionV>
            <wp:extent cx="2491740" cy="1282700"/>
            <wp:effectExtent l="0" t="0" r="0" b="0"/>
            <wp:wrapThrough wrapText="bothSides">
              <wp:wrapPolygon edited="0">
                <wp:start x="0" y="0"/>
                <wp:lineTo x="0" y="21172"/>
                <wp:lineTo x="21468" y="21172"/>
                <wp:lineTo x="21468" y="0"/>
                <wp:lineTo x="0" y="0"/>
              </wp:wrapPolygon>
            </wp:wrapThrough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922" w:rsidRPr="001463F9">
        <w:rPr>
          <w:rFonts w:ascii="Calibri" w:hAnsi="Calibri" w:cs="Calibri"/>
          <w:sz w:val="22"/>
          <w:szCs w:val="22"/>
          <w:lang w:val="cy-GB" w:eastAsia="en-GB"/>
        </w:rPr>
        <w:t>Gwnewch yn siŵr mae</w:t>
      </w:r>
      <w:r w:rsidR="00154EA5" w:rsidRPr="001463F9">
        <w:rPr>
          <w:rFonts w:ascii="Calibri" w:hAnsi="Calibri" w:cs="Calibri"/>
          <w:sz w:val="22"/>
          <w:szCs w:val="22"/>
          <w:lang w:val="cy-GB" w:eastAsia="en-GB"/>
        </w:rPr>
        <w:t xml:space="preserve"> gennych chi ‘Image 1’</w:t>
      </w:r>
      <w:r w:rsidR="000C4C02" w:rsidRPr="001463F9">
        <w:rPr>
          <w:rFonts w:ascii="Calibri" w:hAnsi="Calibri" w:cs="Calibri"/>
          <w:sz w:val="22"/>
          <w:szCs w:val="22"/>
          <w:lang w:val="cy-GB" w:eastAsia="en-GB"/>
        </w:rPr>
        <w:t xml:space="preserve"> (</w:t>
      </w:r>
      <w:r w:rsidR="000C4C02" w:rsidRPr="001463F9">
        <w:rPr>
          <w:rFonts w:ascii="Calibri" w:hAnsi="Calibri" w:cs="Calibri"/>
          <w:i/>
          <w:sz w:val="22"/>
          <w:szCs w:val="22"/>
          <w:lang w:val="cy-GB" w:eastAsia="en-GB"/>
        </w:rPr>
        <w:t>Delwedd 1</w:t>
      </w:r>
      <w:r w:rsidR="000C4C02" w:rsidRPr="001463F9">
        <w:rPr>
          <w:rFonts w:ascii="Calibri" w:hAnsi="Calibri" w:cs="Calibri"/>
          <w:sz w:val="22"/>
          <w:szCs w:val="22"/>
          <w:lang w:val="cy-GB" w:eastAsia="en-GB"/>
        </w:rPr>
        <w:t>)</w:t>
      </w:r>
      <w:r w:rsidR="00154EA5" w:rsidRPr="001463F9">
        <w:rPr>
          <w:rFonts w:ascii="Calibri" w:hAnsi="Calibri" w:cs="Calibri"/>
          <w:sz w:val="22"/>
          <w:szCs w:val="22"/>
          <w:lang w:val="cy-GB" w:eastAsia="en-GB"/>
        </w:rPr>
        <w:t xml:space="preserve"> </w:t>
      </w:r>
      <w:r w:rsidR="00E96922" w:rsidRPr="001463F9">
        <w:rPr>
          <w:rFonts w:ascii="Calibri" w:hAnsi="Calibri" w:cs="Calibri"/>
          <w:sz w:val="22"/>
          <w:szCs w:val="22"/>
          <w:lang w:val="cy-GB" w:eastAsia="en-GB"/>
        </w:rPr>
        <w:t>a ddewiswyd. Wedyn, defnyddiwch yr</w:t>
      </w:r>
      <w:r w:rsidR="00154EA5" w:rsidRPr="001463F9">
        <w:rPr>
          <w:rFonts w:ascii="Calibri" w:hAnsi="Calibri" w:cs="Calibri"/>
          <w:sz w:val="22"/>
          <w:szCs w:val="22"/>
          <w:lang w:val="cy-GB" w:eastAsia="en-GB"/>
        </w:rPr>
        <w:t xml:space="preserve"> optiwn ‘Open Data Image’</w:t>
      </w:r>
      <w:r w:rsidR="000C4C02" w:rsidRPr="001463F9">
        <w:rPr>
          <w:rFonts w:ascii="Calibri" w:hAnsi="Calibri" w:cs="Calibri"/>
          <w:sz w:val="22"/>
          <w:szCs w:val="22"/>
          <w:lang w:val="cy-GB" w:eastAsia="en-GB"/>
        </w:rPr>
        <w:t xml:space="preserve"> (</w:t>
      </w:r>
      <w:r w:rsidR="000C4C02" w:rsidRPr="001463F9">
        <w:rPr>
          <w:rFonts w:ascii="Calibri" w:hAnsi="Calibri" w:cs="Calibri"/>
          <w:i/>
          <w:sz w:val="22"/>
          <w:szCs w:val="22"/>
          <w:lang w:val="cy-GB" w:eastAsia="en-GB"/>
        </w:rPr>
        <w:t>Agor Delwedd Data</w:t>
      </w:r>
      <w:r w:rsidR="000C4C02" w:rsidRPr="001463F9">
        <w:rPr>
          <w:rFonts w:ascii="Calibri" w:hAnsi="Calibri" w:cs="Calibri"/>
          <w:sz w:val="22"/>
          <w:szCs w:val="22"/>
          <w:lang w:val="cy-GB" w:eastAsia="en-GB"/>
        </w:rPr>
        <w:t>)</w:t>
      </w:r>
      <w:r w:rsidR="00154EA5" w:rsidRPr="001463F9">
        <w:rPr>
          <w:rFonts w:ascii="Calibri" w:hAnsi="Calibri" w:cs="Calibri"/>
          <w:sz w:val="22"/>
          <w:szCs w:val="22"/>
          <w:lang w:val="cy-GB" w:eastAsia="en-GB"/>
        </w:rPr>
        <w:t xml:space="preserve"> yn y ddewislen ‘File’</w:t>
      </w:r>
      <w:r w:rsidR="000C4C02" w:rsidRPr="001463F9">
        <w:rPr>
          <w:rFonts w:ascii="Calibri" w:hAnsi="Calibri" w:cs="Calibri"/>
          <w:sz w:val="22"/>
          <w:szCs w:val="22"/>
          <w:lang w:val="cy-GB" w:eastAsia="en-GB"/>
        </w:rPr>
        <w:t xml:space="preserve"> (</w:t>
      </w:r>
      <w:r w:rsidR="000C4C02" w:rsidRPr="001463F9">
        <w:rPr>
          <w:rFonts w:ascii="Calibri" w:hAnsi="Calibri" w:cs="Calibri"/>
          <w:i/>
          <w:sz w:val="22"/>
          <w:szCs w:val="22"/>
          <w:lang w:val="cy-GB" w:eastAsia="en-GB"/>
        </w:rPr>
        <w:t>Ffeil</w:t>
      </w:r>
      <w:r w:rsidR="000C4C02" w:rsidRPr="001463F9">
        <w:rPr>
          <w:rFonts w:ascii="Calibri" w:hAnsi="Calibri" w:cs="Calibri"/>
          <w:sz w:val="22"/>
          <w:szCs w:val="22"/>
          <w:lang w:val="cy-GB" w:eastAsia="en-GB"/>
        </w:rPr>
        <w:t>)</w:t>
      </w:r>
      <w:r w:rsidR="00154EA5" w:rsidRPr="001463F9">
        <w:rPr>
          <w:rFonts w:ascii="Calibri" w:hAnsi="Calibri" w:cs="Calibri"/>
          <w:sz w:val="22"/>
          <w:szCs w:val="22"/>
          <w:lang w:val="cy-GB" w:eastAsia="en-GB"/>
        </w:rPr>
        <w:t xml:space="preserve"> i lwytho data’r ddelwedd sydd yn mynd i greu'r darn coch yn y brif ddelwedd.</w:t>
      </w:r>
    </w:p>
    <w:p w:rsidR="009106E3" w:rsidRPr="001463F9" w:rsidRDefault="00757B29">
      <w:pPr>
        <w:pStyle w:val="FreeForm"/>
        <w:numPr>
          <w:ilvl w:val="0"/>
          <w:numId w:val="2"/>
        </w:numPr>
        <w:tabs>
          <w:tab w:val="clear" w:pos="500"/>
          <w:tab w:val="num" w:pos="720"/>
        </w:tabs>
        <w:ind w:left="720" w:hanging="500"/>
        <w:rPr>
          <w:rFonts w:ascii="Calibri" w:hAnsi="Calibri" w:cs="Calibri"/>
          <w:sz w:val="22"/>
          <w:lang w:val="cy-GB"/>
        </w:rPr>
      </w:pPr>
      <w:r w:rsidRPr="001463F9">
        <w:rPr>
          <w:rFonts w:ascii="Calibri" w:hAnsi="Calibri" w:cs="Calibri"/>
          <w:sz w:val="22"/>
          <w:szCs w:val="22"/>
          <w:lang w:val="cy-GB" w:eastAsia="en-GB"/>
        </w:rPr>
        <w:t>Dewis</w:t>
      </w:r>
      <w:r w:rsidR="00E96922" w:rsidRPr="001463F9">
        <w:rPr>
          <w:rFonts w:ascii="Calibri" w:hAnsi="Calibri" w:cs="Calibri"/>
          <w:sz w:val="22"/>
          <w:szCs w:val="22"/>
          <w:lang w:val="cy-GB" w:eastAsia="en-GB"/>
        </w:rPr>
        <w:t>wch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 ‘Image 2’</w:t>
      </w:r>
      <w:r w:rsidR="000C4C02" w:rsidRPr="001463F9">
        <w:rPr>
          <w:rFonts w:ascii="Calibri" w:hAnsi="Calibri" w:cs="Calibri"/>
          <w:sz w:val="22"/>
          <w:szCs w:val="22"/>
          <w:lang w:val="cy-GB" w:eastAsia="en-GB"/>
        </w:rPr>
        <w:t xml:space="preserve"> (</w:t>
      </w:r>
      <w:r w:rsidR="000C4C02" w:rsidRPr="001463F9">
        <w:rPr>
          <w:rFonts w:ascii="Calibri" w:hAnsi="Calibri" w:cs="Calibri"/>
          <w:i/>
          <w:sz w:val="22"/>
          <w:szCs w:val="22"/>
          <w:lang w:val="cy-GB" w:eastAsia="en-GB"/>
        </w:rPr>
        <w:t>Delwedd 2</w:t>
      </w:r>
      <w:r w:rsidR="000C4C02" w:rsidRPr="001463F9">
        <w:rPr>
          <w:rFonts w:ascii="Calibri" w:hAnsi="Calibri" w:cs="Calibri"/>
          <w:sz w:val="22"/>
          <w:szCs w:val="22"/>
          <w:lang w:val="cy-GB" w:eastAsia="en-GB"/>
        </w:rPr>
        <w:t>)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 a llwytho data’r ddelwedd sydd yn mynd i </w:t>
      </w:r>
      <w:r w:rsidR="00E96922" w:rsidRPr="001463F9">
        <w:rPr>
          <w:rFonts w:ascii="Calibri" w:hAnsi="Calibri" w:cs="Calibri"/>
          <w:sz w:val="22"/>
          <w:szCs w:val="22"/>
          <w:lang w:val="cy-GB" w:eastAsia="en-GB"/>
        </w:rPr>
        <w:t>greu’r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 darn gwyrdd.</w:t>
      </w:r>
    </w:p>
    <w:p w:rsidR="009106E3" w:rsidRPr="001463F9" w:rsidRDefault="00154EA5">
      <w:pPr>
        <w:pStyle w:val="FreeForm"/>
        <w:numPr>
          <w:ilvl w:val="0"/>
          <w:numId w:val="2"/>
        </w:numPr>
        <w:tabs>
          <w:tab w:val="clear" w:pos="500"/>
          <w:tab w:val="num" w:pos="720"/>
        </w:tabs>
        <w:ind w:left="720" w:hanging="500"/>
        <w:rPr>
          <w:rFonts w:ascii="Calibri" w:hAnsi="Calibri" w:cs="Calibri"/>
          <w:sz w:val="22"/>
          <w:lang w:val="cy-GB"/>
        </w:rPr>
      </w:pPr>
      <w:r w:rsidRPr="001463F9">
        <w:rPr>
          <w:rFonts w:ascii="Calibri" w:hAnsi="Calibri" w:cs="Calibri"/>
          <w:sz w:val="22"/>
          <w:szCs w:val="22"/>
          <w:lang w:val="cy-GB" w:eastAsia="en-GB"/>
        </w:rPr>
        <w:t>I orffen, dewis</w:t>
      </w:r>
      <w:r w:rsidR="00E96922" w:rsidRPr="001463F9">
        <w:rPr>
          <w:rFonts w:ascii="Calibri" w:hAnsi="Calibri" w:cs="Calibri"/>
          <w:sz w:val="22"/>
          <w:szCs w:val="22"/>
          <w:lang w:val="cy-GB" w:eastAsia="en-GB"/>
        </w:rPr>
        <w:t>wch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 ‘Image 3’</w:t>
      </w:r>
      <w:r w:rsidR="000C4C02" w:rsidRPr="001463F9">
        <w:rPr>
          <w:rFonts w:ascii="Calibri" w:hAnsi="Calibri" w:cs="Calibri"/>
          <w:sz w:val="22"/>
          <w:szCs w:val="22"/>
          <w:lang w:val="cy-GB" w:eastAsia="en-GB"/>
        </w:rPr>
        <w:t xml:space="preserve"> (</w:t>
      </w:r>
      <w:r w:rsidR="000C4C02" w:rsidRPr="001463F9">
        <w:rPr>
          <w:rFonts w:ascii="Calibri" w:hAnsi="Calibri" w:cs="Calibri"/>
          <w:i/>
          <w:sz w:val="22"/>
          <w:szCs w:val="22"/>
          <w:lang w:val="cy-GB" w:eastAsia="en-GB"/>
        </w:rPr>
        <w:t>Delwedd 3</w:t>
      </w:r>
      <w:r w:rsidR="000C4C02" w:rsidRPr="001463F9">
        <w:rPr>
          <w:rFonts w:ascii="Calibri" w:hAnsi="Calibri" w:cs="Calibri"/>
          <w:sz w:val="22"/>
          <w:szCs w:val="22"/>
          <w:lang w:val="cy-GB" w:eastAsia="en-GB"/>
        </w:rPr>
        <w:t>)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 a llwytho data’r ddelwedd olaf (glas) ynddo.</w:t>
      </w:r>
    </w:p>
    <w:p w:rsidR="009106E3" w:rsidRPr="001463F9" w:rsidRDefault="009106E3">
      <w:pPr>
        <w:pStyle w:val="FreeForm"/>
        <w:spacing w:after="240"/>
        <w:rPr>
          <w:rFonts w:ascii="Calibri" w:hAnsi="Calibri" w:cs="Calibri"/>
          <w:sz w:val="22"/>
          <w:lang w:val="cy-GB"/>
        </w:rPr>
      </w:pPr>
    </w:p>
    <w:p w:rsidR="009106E3" w:rsidRPr="001463F9" w:rsidRDefault="00154EA5">
      <w:pPr>
        <w:pStyle w:val="FreeForm"/>
        <w:spacing w:after="240"/>
        <w:rPr>
          <w:rFonts w:ascii="Calibri" w:hAnsi="Calibri" w:cs="Calibri"/>
          <w:sz w:val="22"/>
          <w:lang w:val="cy-GB"/>
        </w:rPr>
      </w:pPr>
      <w:r w:rsidRPr="001463F9">
        <w:rPr>
          <w:rFonts w:ascii="Calibri" w:hAnsi="Calibri" w:cs="Calibri"/>
          <w:sz w:val="22"/>
          <w:szCs w:val="22"/>
          <w:lang w:val="cy-GB" w:eastAsia="en-GB"/>
        </w:rPr>
        <w:t>Dylech chi rŵan yn g</w:t>
      </w:r>
      <w:r w:rsidR="008B19E0" w:rsidRPr="001463F9">
        <w:rPr>
          <w:rFonts w:ascii="Calibri" w:hAnsi="Calibri" w:cs="Calibri"/>
          <w:sz w:val="22"/>
          <w:szCs w:val="22"/>
          <w:lang w:val="cy-GB" w:eastAsia="en-GB"/>
        </w:rPr>
        <w:t>allu gweld y tair delwedd wedi’u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 lwytho i mewn i 1, 2 a 3. </w:t>
      </w:r>
      <w:r w:rsidR="00E96922" w:rsidRPr="001463F9">
        <w:rPr>
          <w:rFonts w:ascii="Calibri" w:hAnsi="Calibri" w:cs="Calibri"/>
          <w:sz w:val="22"/>
          <w:szCs w:val="22"/>
          <w:lang w:val="cy-GB" w:eastAsia="en-GB"/>
        </w:rPr>
        <w:t>Nid oes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 ots beth maen nhw’n edrych fel</w:t>
      </w:r>
      <w:r w:rsidR="00E96922" w:rsidRPr="001463F9">
        <w:rPr>
          <w:rFonts w:ascii="Calibri" w:hAnsi="Calibri" w:cs="Calibri"/>
          <w:sz w:val="22"/>
          <w:szCs w:val="22"/>
          <w:lang w:val="cy-GB" w:eastAsia="en-GB"/>
        </w:rPr>
        <w:t xml:space="preserve"> ar hyn o bryd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>, rydyc</w:t>
      </w:r>
      <w:r w:rsidR="00E96922" w:rsidRPr="001463F9">
        <w:rPr>
          <w:rFonts w:ascii="Calibri" w:hAnsi="Calibri" w:cs="Calibri"/>
          <w:sz w:val="22"/>
          <w:szCs w:val="22"/>
          <w:lang w:val="cy-GB" w:eastAsia="en-GB"/>
        </w:rPr>
        <w:t>h chi’n mynd i weithio arnynt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 </w:t>
      </w:r>
      <w:r w:rsidR="00E96922" w:rsidRPr="001463F9">
        <w:rPr>
          <w:rFonts w:ascii="Calibri" w:hAnsi="Calibri" w:cs="Calibri"/>
          <w:sz w:val="22"/>
          <w:szCs w:val="22"/>
          <w:lang w:val="cy-GB" w:eastAsia="en-GB"/>
        </w:rPr>
        <w:t>yn nes ymlaen.</w:t>
      </w:r>
    </w:p>
    <w:p w:rsidR="00F25519" w:rsidRPr="001463F9" w:rsidRDefault="00F25519">
      <w:pPr>
        <w:pStyle w:val="FreeForm"/>
        <w:spacing w:after="240"/>
        <w:rPr>
          <w:rFonts w:ascii="Calibri" w:hAnsi="Calibri" w:cs="Calibri"/>
          <w:sz w:val="22"/>
          <w:lang w:val="cy-GB"/>
        </w:rPr>
      </w:pPr>
    </w:p>
    <w:p w:rsidR="009106E3" w:rsidRPr="001463F9" w:rsidRDefault="00052BA1" w:rsidP="00F25519">
      <w:pPr>
        <w:pStyle w:val="FreeForm"/>
        <w:spacing w:after="300"/>
        <w:rPr>
          <w:rFonts w:ascii="Calibri" w:hAnsi="Calibri" w:cs="Calibri"/>
          <w:b/>
          <w:sz w:val="22"/>
          <w:lang w:val="cy-GB"/>
        </w:rPr>
      </w:pPr>
      <w:r w:rsidRPr="001463F9">
        <w:rPr>
          <w:rFonts w:ascii="Calibri" w:hAnsi="Calibri" w:cs="Calibri"/>
          <w:noProof/>
          <w:lang w:val="cy-GB" w:eastAsia="cy-GB"/>
        </w:rPr>
        <w:drawing>
          <wp:anchor distT="152400" distB="152400" distL="152400" distR="152400" simplePos="0" relativeHeight="251653120" behindDoc="0" locked="0" layoutInCell="1" allowOverlap="1">
            <wp:simplePos x="0" y="0"/>
            <wp:positionH relativeFrom="page">
              <wp:posOffset>3292475</wp:posOffset>
            </wp:positionH>
            <wp:positionV relativeFrom="page">
              <wp:posOffset>6894195</wp:posOffset>
            </wp:positionV>
            <wp:extent cx="3568700" cy="2705735"/>
            <wp:effectExtent l="0" t="0" r="0" b="0"/>
            <wp:wrapThrough wrapText="bothSides">
              <wp:wrapPolygon edited="0">
                <wp:start x="0" y="0"/>
                <wp:lineTo x="0" y="21443"/>
                <wp:lineTo x="21446" y="21443"/>
                <wp:lineTo x="21446" y="0"/>
                <wp:lineTo x="0" y="0"/>
              </wp:wrapPolygon>
            </wp:wrapThrough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922" w:rsidRPr="001463F9">
        <w:rPr>
          <w:rFonts w:ascii="Calibri" w:hAnsi="Calibri" w:cs="Calibri"/>
          <w:b/>
          <w:bCs/>
          <w:sz w:val="22"/>
          <w:szCs w:val="22"/>
          <w:lang w:val="cy-GB" w:eastAsia="en-GB"/>
        </w:rPr>
        <w:t xml:space="preserve">2. Cychwyn y rhaglen </w:t>
      </w:r>
      <w:r w:rsidR="00757B29" w:rsidRPr="001463F9">
        <w:rPr>
          <w:rFonts w:ascii="Calibri" w:hAnsi="Calibri" w:cs="Calibri"/>
          <w:b/>
          <w:bCs/>
          <w:sz w:val="22"/>
          <w:szCs w:val="22"/>
          <w:lang w:val="cy-GB" w:eastAsia="en-GB"/>
        </w:rPr>
        <w:br/>
      </w:r>
      <w:r w:rsidR="00E96922" w:rsidRPr="001463F9">
        <w:rPr>
          <w:rFonts w:ascii="Calibri" w:hAnsi="Calibri" w:cs="Calibri"/>
          <w:sz w:val="22"/>
          <w:szCs w:val="22"/>
          <w:lang w:val="cy-GB" w:eastAsia="en-GB"/>
        </w:rPr>
        <w:t xml:space="preserve">Cyn </w:t>
      </w:r>
      <w:r w:rsidR="00757B29" w:rsidRPr="001463F9">
        <w:rPr>
          <w:rFonts w:ascii="Calibri" w:hAnsi="Calibri" w:cs="Calibri"/>
          <w:sz w:val="22"/>
          <w:szCs w:val="22"/>
          <w:lang w:val="cy-GB" w:eastAsia="en-GB"/>
        </w:rPr>
        <w:t xml:space="preserve">dechrau’r </w:t>
      </w:r>
      <w:r w:rsidR="00E96922" w:rsidRPr="001463F9">
        <w:rPr>
          <w:rFonts w:ascii="Calibri" w:hAnsi="Calibri" w:cs="Calibri"/>
          <w:sz w:val="22"/>
          <w:szCs w:val="22"/>
          <w:lang w:val="cy-GB" w:eastAsia="en-GB"/>
        </w:rPr>
        <w:t>rhaglen</w:t>
      </w:r>
      <w:r w:rsidR="00757B29" w:rsidRPr="001463F9">
        <w:rPr>
          <w:rFonts w:ascii="Calibri" w:hAnsi="Calibri" w:cs="Calibri"/>
          <w:sz w:val="22"/>
          <w:szCs w:val="22"/>
          <w:lang w:val="cy-GB" w:eastAsia="en-GB"/>
        </w:rPr>
        <w:t xml:space="preserve">, gwnewch yn siŵr </w:t>
      </w:r>
      <w:r w:rsidR="00E96922" w:rsidRPr="001463F9">
        <w:rPr>
          <w:rFonts w:ascii="Calibri" w:hAnsi="Calibri" w:cs="Calibri"/>
          <w:sz w:val="22"/>
          <w:szCs w:val="22"/>
          <w:lang w:val="cy-GB" w:eastAsia="en-GB"/>
        </w:rPr>
        <w:t>mae</w:t>
      </w:r>
      <w:r w:rsidR="00757B29" w:rsidRPr="001463F9">
        <w:rPr>
          <w:rFonts w:ascii="Calibri" w:hAnsi="Calibri" w:cs="Calibri"/>
          <w:sz w:val="22"/>
          <w:szCs w:val="22"/>
          <w:lang w:val="cy-GB" w:eastAsia="en-GB"/>
        </w:rPr>
        <w:t xml:space="preserve"> gennych chi ‘Image 4’</w:t>
      </w:r>
      <w:r w:rsidR="008B19E0" w:rsidRPr="001463F9">
        <w:rPr>
          <w:rFonts w:ascii="Calibri" w:hAnsi="Calibri" w:cs="Calibri"/>
          <w:sz w:val="22"/>
          <w:szCs w:val="22"/>
          <w:lang w:val="cy-GB" w:eastAsia="en-GB"/>
        </w:rPr>
        <w:t xml:space="preserve"> (</w:t>
      </w:r>
      <w:r w:rsidR="008B19E0" w:rsidRPr="001463F9">
        <w:rPr>
          <w:rFonts w:ascii="Calibri" w:hAnsi="Calibri" w:cs="Calibri"/>
          <w:i/>
          <w:sz w:val="22"/>
          <w:szCs w:val="22"/>
          <w:lang w:val="cy-GB" w:eastAsia="en-GB"/>
        </w:rPr>
        <w:t>Delwedd 4</w:t>
      </w:r>
      <w:r w:rsidR="008B19E0" w:rsidRPr="001463F9">
        <w:rPr>
          <w:rFonts w:ascii="Calibri" w:hAnsi="Calibri" w:cs="Calibri"/>
          <w:sz w:val="22"/>
          <w:szCs w:val="22"/>
          <w:lang w:val="cy-GB" w:eastAsia="en-GB"/>
        </w:rPr>
        <w:t>)</w:t>
      </w:r>
      <w:r w:rsidR="00757B29" w:rsidRPr="001463F9">
        <w:rPr>
          <w:rFonts w:ascii="Calibri" w:hAnsi="Calibri" w:cs="Calibri"/>
          <w:sz w:val="22"/>
          <w:szCs w:val="22"/>
          <w:lang w:val="cy-GB" w:eastAsia="en-GB"/>
        </w:rPr>
        <w:t xml:space="preserve"> </w:t>
      </w:r>
      <w:r w:rsidR="00E96922" w:rsidRPr="001463F9">
        <w:rPr>
          <w:rFonts w:ascii="Calibri" w:hAnsi="Calibri" w:cs="Calibri"/>
          <w:sz w:val="22"/>
          <w:szCs w:val="22"/>
          <w:lang w:val="cy-GB" w:eastAsia="en-GB"/>
        </w:rPr>
        <w:t>a ddewiswyd</w:t>
      </w:r>
      <w:r w:rsidR="00757B29" w:rsidRPr="001463F9">
        <w:rPr>
          <w:rFonts w:ascii="Calibri" w:hAnsi="Calibri" w:cs="Calibri"/>
          <w:sz w:val="22"/>
          <w:szCs w:val="22"/>
          <w:lang w:val="cy-GB" w:eastAsia="en-GB"/>
        </w:rPr>
        <w:t xml:space="preserve"> - dyma le mae’r </w:t>
      </w:r>
      <w:r w:rsidR="00C7721C" w:rsidRPr="001463F9">
        <w:rPr>
          <w:rFonts w:ascii="Calibri" w:hAnsi="Calibri" w:cs="Calibri"/>
          <w:sz w:val="22"/>
          <w:szCs w:val="22"/>
          <w:lang w:val="cy-GB" w:eastAsia="en-GB"/>
        </w:rPr>
        <w:t>meddalwedd</w:t>
      </w:r>
      <w:r w:rsidR="00757B29" w:rsidRPr="001463F9">
        <w:rPr>
          <w:rFonts w:ascii="Calibri" w:hAnsi="Calibri" w:cs="Calibri"/>
          <w:sz w:val="22"/>
          <w:szCs w:val="22"/>
          <w:lang w:val="cy-GB" w:eastAsia="en-GB"/>
        </w:rPr>
        <w:t xml:space="preserve"> yn mynd i roi'r ddelwedd 3-lliw. Wedyn, yn syml, dewch at y ddewislen ‘Colour’</w:t>
      </w:r>
      <w:r w:rsidR="008B19E0" w:rsidRPr="001463F9">
        <w:rPr>
          <w:rFonts w:ascii="Calibri" w:hAnsi="Calibri" w:cs="Calibri"/>
          <w:sz w:val="22"/>
          <w:szCs w:val="22"/>
          <w:lang w:val="cy-GB" w:eastAsia="en-GB"/>
        </w:rPr>
        <w:t xml:space="preserve"> (</w:t>
      </w:r>
      <w:r w:rsidR="008B19E0" w:rsidRPr="001463F9">
        <w:rPr>
          <w:rFonts w:ascii="Calibri" w:hAnsi="Calibri" w:cs="Calibri"/>
          <w:i/>
          <w:sz w:val="22"/>
          <w:szCs w:val="22"/>
          <w:lang w:val="cy-GB" w:eastAsia="en-GB"/>
        </w:rPr>
        <w:t>Lliw</w:t>
      </w:r>
      <w:r w:rsidR="008B19E0" w:rsidRPr="001463F9">
        <w:rPr>
          <w:rFonts w:ascii="Calibri" w:hAnsi="Calibri" w:cs="Calibri"/>
          <w:sz w:val="22"/>
          <w:szCs w:val="22"/>
          <w:lang w:val="cy-GB" w:eastAsia="en-GB"/>
        </w:rPr>
        <w:t>)</w:t>
      </w:r>
      <w:r w:rsidR="00757B29" w:rsidRPr="001463F9">
        <w:rPr>
          <w:rFonts w:ascii="Calibri" w:hAnsi="Calibri" w:cs="Calibri"/>
          <w:sz w:val="22"/>
          <w:szCs w:val="22"/>
          <w:lang w:val="cy-GB" w:eastAsia="en-GB"/>
        </w:rPr>
        <w:t xml:space="preserve"> a dewis</w:t>
      </w:r>
      <w:r w:rsidR="00E96922" w:rsidRPr="001463F9">
        <w:rPr>
          <w:rFonts w:ascii="Calibri" w:hAnsi="Calibri" w:cs="Calibri"/>
          <w:sz w:val="22"/>
          <w:szCs w:val="22"/>
          <w:lang w:val="cy-GB" w:eastAsia="en-GB"/>
        </w:rPr>
        <w:t>wch</w:t>
      </w:r>
      <w:r w:rsidR="00757B29" w:rsidRPr="001463F9">
        <w:rPr>
          <w:rFonts w:ascii="Calibri" w:hAnsi="Calibri" w:cs="Calibri"/>
          <w:sz w:val="22"/>
          <w:szCs w:val="22"/>
          <w:lang w:val="cy-GB" w:eastAsia="en-GB"/>
        </w:rPr>
        <w:t xml:space="preserve"> ‘3-Colour Image’</w:t>
      </w:r>
      <w:r w:rsidR="008B19E0" w:rsidRPr="001463F9">
        <w:rPr>
          <w:rFonts w:ascii="Calibri" w:hAnsi="Calibri" w:cs="Calibri"/>
          <w:sz w:val="22"/>
          <w:szCs w:val="22"/>
          <w:lang w:val="cy-GB" w:eastAsia="en-GB"/>
        </w:rPr>
        <w:t xml:space="preserve"> (</w:t>
      </w:r>
      <w:r w:rsidR="008B19E0" w:rsidRPr="001463F9">
        <w:rPr>
          <w:rFonts w:ascii="Calibri" w:hAnsi="Calibri" w:cs="Calibri"/>
          <w:i/>
          <w:sz w:val="22"/>
          <w:szCs w:val="22"/>
          <w:lang w:val="cy-GB" w:eastAsia="en-GB"/>
        </w:rPr>
        <w:t>Delwedd 3-Lliw</w:t>
      </w:r>
      <w:r w:rsidR="008B19E0" w:rsidRPr="001463F9">
        <w:rPr>
          <w:rFonts w:ascii="Calibri" w:hAnsi="Calibri" w:cs="Calibri"/>
          <w:sz w:val="22"/>
          <w:szCs w:val="22"/>
          <w:lang w:val="cy-GB" w:eastAsia="en-GB"/>
        </w:rPr>
        <w:t>)</w:t>
      </w:r>
      <w:r w:rsidR="00757B29" w:rsidRPr="001463F9">
        <w:rPr>
          <w:rFonts w:ascii="Calibri" w:hAnsi="Calibri" w:cs="Calibri"/>
          <w:sz w:val="22"/>
          <w:szCs w:val="22"/>
          <w:lang w:val="cy-GB" w:eastAsia="en-GB"/>
        </w:rPr>
        <w:t>.</w:t>
      </w:r>
    </w:p>
    <w:p w:rsidR="009106E3" w:rsidRPr="001463F9" w:rsidRDefault="00E96922">
      <w:pPr>
        <w:pStyle w:val="FreeForm"/>
        <w:spacing w:after="240"/>
        <w:rPr>
          <w:rFonts w:ascii="Calibri" w:hAnsi="Calibri" w:cs="Calibri"/>
          <w:sz w:val="22"/>
          <w:lang w:val="cy-GB"/>
        </w:rPr>
      </w:pPr>
      <w:r w:rsidRPr="001463F9">
        <w:rPr>
          <w:rFonts w:ascii="Calibri" w:hAnsi="Calibri" w:cs="Calibri"/>
          <w:sz w:val="22"/>
          <w:szCs w:val="22"/>
          <w:lang w:val="cy-GB" w:eastAsia="en-GB"/>
        </w:rPr>
        <w:t>Dylai hwn yn</w:t>
      </w:r>
      <w:r w:rsidR="00757B29" w:rsidRPr="001463F9">
        <w:rPr>
          <w:rFonts w:ascii="Calibri" w:hAnsi="Calibri" w:cs="Calibri"/>
          <w:sz w:val="22"/>
          <w:szCs w:val="22"/>
          <w:lang w:val="cy-GB" w:eastAsia="en-GB"/>
        </w:rPr>
        <w:t xml:space="preserve"> rhoi rhywbeth i chi sy’n edrych fel y llun-sgrîn cyferbyn:</w:t>
      </w:r>
    </w:p>
    <w:p w:rsidR="009106E3" w:rsidRPr="001463F9" w:rsidRDefault="009106E3">
      <w:pPr>
        <w:pStyle w:val="FreeForm"/>
        <w:rPr>
          <w:rFonts w:ascii="Calibri" w:hAnsi="Calibri" w:cs="Calibri"/>
          <w:sz w:val="22"/>
          <w:lang w:val="cy-GB"/>
        </w:rPr>
      </w:pPr>
    </w:p>
    <w:p w:rsidR="00E96922" w:rsidRPr="001463F9" w:rsidRDefault="00E96922">
      <w:pPr>
        <w:pStyle w:val="FreeForm"/>
        <w:spacing w:after="240"/>
        <w:rPr>
          <w:lang w:val="cy-GB" w:eastAsia="en-GB"/>
        </w:rPr>
      </w:pPr>
    </w:p>
    <w:p w:rsidR="00E96922" w:rsidRPr="001463F9" w:rsidRDefault="00E96922" w:rsidP="00E96922">
      <w:pPr>
        <w:rPr>
          <w:lang w:val="cy-GB" w:eastAsia="en-GB"/>
        </w:rPr>
      </w:pPr>
    </w:p>
    <w:p w:rsidR="00E96922" w:rsidRPr="001463F9" w:rsidRDefault="00E96922" w:rsidP="00E96922">
      <w:pPr>
        <w:rPr>
          <w:lang w:val="cy-GB" w:eastAsia="en-GB"/>
        </w:rPr>
      </w:pPr>
    </w:p>
    <w:p w:rsidR="00E96922" w:rsidRPr="001463F9" w:rsidRDefault="00E96922">
      <w:pPr>
        <w:pStyle w:val="FreeForm"/>
        <w:spacing w:after="240"/>
        <w:rPr>
          <w:lang w:val="cy-GB" w:eastAsia="en-GB"/>
        </w:rPr>
      </w:pPr>
    </w:p>
    <w:p w:rsidR="009106E3" w:rsidRPr="001463F9" w:rsidRDefault="00154EA5">
      <w:pPr>
        <w:pStyle w:val="FreeForm"/>
        <w:spacing w:after="240"/>
        <w:rPr>
          <w:rFonts w:ascii="Calibri" w:hAnsi="Calibri" w:cs="Calibri"/>
          <w:sz w:val="22"/>
          <w:lang w:val="cy-GB"/>
        </w:rPr>
      </w:pPr>
      <w:r w:rsidRPr="001463F9">
        <w:rPr>
          <w:lang w:val="cy-GB" w:eastAsia="en-GB"/>
        </w:rPr>
        <w:br w:type="page"/>
      </w:r>
      <w:r w:rsidR="00601568" w:rsidRPr="001463F9">
        <w:rPr>
          <w:rFonts w:ascii="Calibri" w:hAnsi="Calibri" w:cs="Calibri"/>
          <w:sz w:val="22"/>
          <w:szCs w:val="22"/>
          <w:lang w:val="cy-GB" w:eastAsia="en-GB"/>
        </w:rPr>
        <w:lastRenderedPageBreak/>
        <w:t xml:space="preserve">Wedyn, i gael popeth 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>yn barod, cliciwch ar y botwm ‘Make a New Image’</w:t>
      </w:r>
      <w:r w:rsidR="008B19E0" w:rsidRPr="001463F9">
        <w:rPr>
          <w:rFonts w:ascii="Calibri" w:hAnsi="Calibri" w:cs="Calibri"/>
          <w:sz w:val="22"/>
          <w:szCs w:val="22"/>
          <w:lang w:val="cy-GB" w:eastAsia="en-GB"/>
        </w:rPr>
        <w:t xml:space="preserve"> (</w:t>
      </w:r>
      <w:r w:rsidR="008B19E0" w:rsidRPr="001463F9">
        <w:rPr>
          <w:rFonts w:ascii="Calibri" w:hAnsi="Calibri" w:cs="Calibri"/>
          <w:i/>
          <w:sz w:val="22"/>
          <w:szCs w:val="22"/>
          <w:lang w:val="cy-GB" w:eastAsia="en-GB"/>
        </w:rPr>
        <w:t>Creu Delwedd Newydd)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 ar dop </w:t>
      </w:r>
      <w:r w:rsidR="00601568" w:rsidRPr="001463F9">
        <w:rPr>
          <w:rFonts w:ascii="Calibri" w:hAnsi="Calibri" w:cs="Calibri"/>
          <w:sz w:val="22"/>
          <w:szCs w:val="22"/>
          <w:lang w:val="cy-GB" w:eastAsia="en-GB"/>
        </w:rPr>
        <w:t>ffenestr y rhaglen. Dylai hwn yn c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reu fersiwn plaen (heb ei chyffwrdd ac yn eithaf tywyll) sy’n arddangos </w:t>
      </w:r>
      <w:r w:rsidR="00601568" w:rsidRPr="001463F9">
        <w:rPr>
          <w:rFonts w:ascii="Calibri" w:hAnsi="Calibri" w:cs="Calibri"/>
          <w:sz w:val="22"/>
          <w:szCs w:val="22"/>
          <w:lang w:val="cy-GB" w:eastAsia="en-GB"/>
        </w:rPr>
        <w:t>yn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 y brif ffe</w:t>
      </w:r>
      <w:r w:rsidR="00881662">
        <w:rPr>
          <w:rFonts w:ascii="Calibri" w:hAnsi="Calibri" w:cs="Calibri"/>
          <w:sz w:val="22"/>
          <w:szCs w:val="22"/>
          <w:lang w:val="cy-GB" w:eastAsia="en-GB"/>
        </w:rPr>
        <w:t>nestr delwedd (gweld isod). Peidiwch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 â phoeni os mae hwn yn edrych yn eithaf drwg </w:t>
      </w:r>
      <w:r w:rsidR="00601568" w:rsidRPr="001463F9">
        <w:rPr>
          <w:rFonts w:ascii="Calibri" w:hAnsi="Calibri" w:cs="Calibri"/>
          <w:sz w:val="22"/>
          <w:szCs w:val="22"/>
          <w:lang w:val="cy-GB" w:eastAsia="en-GB"/>
        </w:rPr>
        <w:t>ar hyn o bryd - bydd hwn yn</w:t>
      </w:r>
      <w:r w:rsidR="00881662">
        <w:rPr>
          <w:rFonts w:ascii="Calibri" w:hAnsi="Calibri" w:cs="Calibri"/>
          <w:sz w:val="22"/>
          <w:szCs w:val="22"/>
          <w:lang w:val="cy-GB" w:eastAsia="en-GB"/>
        </w:rPr>
        <w:t xml:space="preserve"> aml yn dangos yn ddu gyda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>, efallai, rhai smot</w:t>
      </w:r>
      <w:r w:rsidR="00601568" w:rsidRPr="001463F9">
        <w:rPr>
          <w:rFonts w:ascii="Calibri" w:hAnsi="Calibri" w:cs="Calibri"/>
          <w:sz w:val="22"/>
          <w:szCs w:val="22"/>
          <w:lang w:val="cy-GB" w:eastAsia="en-GB"/>
        </w:rPr>
        <w:t xml:space="preserve">iau 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>bach, ond mae hwn yn normal ar y pwynt yma.</w:t>
      </w:r>
    </w:p>
    <w:p w:rsidR="009106E3" w:rsidRPr="001463F9" w:rsidRDefault="00052BA1" w:rsidP="00F25519">
      <w:pPr>
        <w:pStyle w:val="FreeForm"/>
        <w:spacing w:after="240"/>
        <w:jc w:val="center"/>
        <w:rPr>
          <w:rFonts w:ascii="Calibri" w:hAnsi="Calibri" w:cs="Calibri"/>
          <w:sz w:val="22"/>
          <w:lang w:val="cy-GB"/>
        </w:rPr>
      </w:pPr>
      <w:r w:rsidRPr="001463F9">
        <w:rPr>
          <w:noProof/>
          <w:lang w:val="cy-GB" w:eastAsia="cy-GB"/>
        </w:rPr>
        <w:drawing>
          <wp:inline distT="0" distB="0" distL="0" distR="0">
            <wp:extent cx="5090795" cy="386207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E3" w:rsidRPr="001463F9" w:rsidRDefault="009106E3">
      <w:pPr>
        <w:pStyle w:val="FreeForm"/>
        <w:spacing w:after="240"/>
        <w:rPr>
          <w:rFonts w:ascii="Calibri" w:hAnsi="Calibri" w:cs="Calibri"/>
          <w:sz w:val="22"/>
          <w:lang w:val="cy-GB"/>
        </w:rPr>
      </w:pPr>
    </w:p>
    <w:p w:rsidR="00B43554" w:rsidRPr="001463F9" w:rsidRDefault="00757B29" w:rsidP="00F25519">
      <w:pPr>
        <w:pStyle w:val="FreeForm"/>
        <w:spacing w:after="300"/>
        <w:rPr>
          <w:rFonts w:ascii="Calibri" w:hAnsi="Calibri" w:cs="Calibri"/>
          <w:sz w:val="22"/>
          <w:lang w:val="cy-GB"/>
        </w:rPr>
      </w:pPr>
      <w:r w:rsidRPr="001463F9">
        <w:rPr>
          <w:rFonts w:ascii="Calibri" w:hAnsi="Calibri" w:cs="Calibri"/>
          <w:b/>
          <w:bCs/>
          <w:sz w:val="22"/>
          <w:szCs w:val="22"/>
          <w:lang w:val="cy-GB" w:eastAsia="en-GB"/>
        </w:rPr>
        <w:t>3. Alinio’r Delweddau</w:t>
      </w:r>
    </w:p>
    <w:p w:rsidR="00B43554" w:rsidRPr="001463F9" w:rsidRDefault="00757B29" w:rsidP="00F25519">
      <w:pPr>
        <w:pStyle w:val="FreeForm"/>
        <w:spacing w:after="300"/>
        <w:rPr>
          <w:rFonts w:ascii="Calibri" w:hAnsi="Calibri" w:cs="Calibri"/>
          <w:sz w:val="22"/>
          <w:lang w:val="cy-GB"/>
        </w:rPr>
      </w:pP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Fel arfer, </w:t>
      </w:r>
      <w:r w:rsidR="00601568" w:rsidRPr="001463F9">
        <w:rPr>
          <w:rFonts w:ascii="Calibri" w:hAnsi="Calibri" w:cs="Calibri"/>
          <w:sz w:val="22"/>
          <w:szCs w:val="22"/>
          <w:lang w:val="cy-GB" w:eastAsia="en-GB"/>
        </w:rPr>
        <w:t xml:space="preserve">nad ydych yn gweld bod eich delweddau 3-lliw 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>wedi cael ei alinio’n iawn yn awtomatig. Mae’r cam nesaf, felly, yn cywiro hwn.</w:t>
      </w:r>
    </w:p>
    <w:p w:rsidR="009106E3" w:rsidRPr="001463F9" w:rsidRDefault="00757B29">
      <w:pPr>
        <w:pStyle w:val="FreeForm"/>
        <w:spacing w:after="240"/>
        <w:rPr>
          <w:rFonts w:ascii="Calibri" w:hAnsi="Calibri" w:cs="Calibri"/>
          <w:sz w:val="22"/>
          <w:lang w:val="cy-GB"/>
        </w:rPr>
      </w:pPr>
      <w:r w:rsidRPr="001463F9">
        <w:rPr>
          <w:rFonts w:ascii="Calibri" w:hAnsi="Calibri" w:cs="Calibri"/>
          <w:sz w:val="22"/>
          <w:szCs w:val="22"/>
          <w:lang w:val="cy-GB" w:eastAsia="en-GB"/>
        </w:rPr>
        <w:t>I wneud hwn, byddwch chi’n defnyddio’r panel ‘Zoom Preview’</w:t>
      </w:r>
      <w:r w:rsidR="008B19E0" w:rsidRPr="001463F9">
        <w:rPr>
          <w:rFonts w:ascii="Calibri" w:hAnsi="Calibri" w:cs="Calibri"/>
          <w:sz w:val="22"/>
          <w:szCs w:val="22"/>
          <w:lang w:val="cy-GB" w:eastAsia="en-GB"/>
        </w:rPr>
        <w:t xml:space="preserve"> (</w:t>
      </w:r>
      <w:r w:rsidR="008B19E0" w:rsidRPr="001463F9">
        <w:rPr>
          <w:rFonts w:ascii="Calibri" w:hAnsi="Calibri" w:cs="Calibri"/>
          <w:i/>
          <w:sz w:val="22"/>
          <w:szCs w:val="22"/>
          <w:lang w:val="cy-GB" w:eastAsia="en-GB"/>
        </w:rPr>
        <w:t>Rhagolwg Chwyddo</w:t>
      </w:r>
      <w:r w:rsidR="008B19E0" w:rsidRPr="001463F9">
        <w:rPr>
          <w:rFonts w:ascii="Calibri" w:hAnsi="Calibri" w:cs="Calibri"/>
          <w:sz w:val="22"/>
          <w:szCs w:val="22"/>
          <w:lang w:val="cy-GB" w:eastAsia="en-GB"/>
        </w:rPr>
        <w:t>)</w:t>
      </w:r>
      <w:r w:rsidR="00601568" w:rsidRPr="001463F9">
        <w:rPr>
          <w:rFonts w:ascii="Calibri" w:hAnsi="Calibri" w:cs="Calibri"/>
          <w:sz w:val="22"/>
          <w:szCs w:val="22"/>
          <w:lang w:val="cy-GB" w:eastAsia="en-GB"/>
        </w:rPr>
        <w:t xml:space="preserve"> a’r botymau wrth ymyl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 i symud po</w:t>
      </w:r>
      <w:r w:rsidR="008B19E0" w:rsidRPr="001463F9">
        <w:rPr>
          <w:rFonts w:ascii="Calibri" w:hAnsi="Calibri" w:cs="Calibri"/>
          <w:sz w:val="22"/>
          <w:szCs w:val="22"/>
          <w:lang w:val="cy-GB" w:eastAsia="en-GB"/>
        </w:rPr>
        <w:t>b lliw (</w:t>
      </w:r>
      <w:r w:rsidR="00601568" w:rsidRPr="001463F9">
        <w:rPr>
          <w:rFonts w:ascii="Calibri" w:hAnsi="Calibri" w:cs="Calibri"/>
          <w:sz w:val="22"/>
          <w:szCs w:val="22"/>
          <w:lang w:val="cy-GB" w:eastAsia="en-GB"/>
        </w:rPr>
        <w:t>yn unigol</w:t>
      </w:r>
      <w:r w:rsidR="008B19E0" w:rsidRPr="001463F9">
        <w:rPr>
          <w:rFonts w:ascii="Calibri" w:hAnsi="Calibri" w:cs="Calibri"/>
          <w:sz w:val="22"/>
          <w:szCs w:val="22"/>
          <w:lang w:val="cy-GB" w:eastAsia="en-GB"/>
        </w:rPr>
        <w:t xml:space="preserve">) o gwmpas: 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>‘</w:t>
      </w:r>
      <w:r w:rsidR="008B19E0" w:rsidRPr="001463F9">
        <w:rPr>
          <w:rFonts w:ascii="Calibri" w:hAnsi="Calibri" w:cs="Calibri"/>
          <w:sz w:val="22"/>
          <w:szCs w:val="22"/>
          <w:lang w:val="cy-GB" w:eastAsia="en-GB"/>
        </w:rPr>
        <w:t>Up’, ‘Down’, ‘Left’ neu ‘Right’ (</w:t>
      </w:r>
      <w:r w:rsidR="008B19E0" w:rsidRPr="001463F9">
        <w:rPr>
          <w:rFonts w:ascii="Calibri" w:hAnsi="Calibri" w:cs="Calibri"/>
          <w:i/>
          <w:sz w:val="22"/>
          <w:szCs w:val="22"/>
          <w:lang w:val="cy-GB" w:eastAsia="en-GB"/>
        </w:rPr>
        <w:t>i fyny, i lawr</w:t>
      </w:r>
      <w:r w:rsidR="008B19E0" w:rsidRPr="001463F9">
        <w:rPr>
          <w:rFonts w:ascii="Calibri" w:hAnsi="Calibri" w:cs="Calibri"/>
          <w:sz w:val="22"/>
          <w:szCs w:val="22"/>
          <w:lang w:val="cy-GB" w:eastAsia="en-GB"/>
        </w:rPr>
        <w:t xml:space="preserve">, </w:t>
      </w:r>
      <w:r w:rsidR="008B19E0" w:rsidRPr="001463F9">
        <w:rPr>
          <w:rFonts w:ascii="Calibri" w:hAnsi="Calibri" w:cs="Calibri"/>
          <w:i/>
          <w:sz w:val="22"/>
          <w:szCs w:val="22"/>
          <w:lang w:val="cy-GB" w:eastAsia="en-GB"/>
        </w:rPr>
        <w:t>i’r chwith neu i’r dde</w:t>
      </w:r>
      <w:r w:rsidR="008B19E0" w:rsidRPr="001463F9">
        <w:rPr>
          <w:rFonts w:ascii="Calibri" w:hAnsi="Calibri" w:cs="Calibri"/>
          <w:sz w:val="22"/>
          <w:szCs w:val="22"/>
          <w:lang w:val="cy-GB" w:eastAsia="en-GB"/>
        </w:rPr>
        <w:t xml:space="preserve">). </w:t>
      </w:r>
    </w:p>
    <w:p w:rsidR="009106E3" w:rsidRPr="001463F9" w:rsidRDefault="00757B29">
      <w:pPr>
        <w:pStyle w:val="FreeForm"/>
        <w:spacing w:after="240"/>
        <w:rPr>
          <w:rFonts w:ascii="Calibri" w:hAnsi="Calibri" w:cs="Calibri"/>
          <w:sz w:val="22"/>
          <w:lang w:val="cy-GB"/>
        </w:rPr>
      </w:pP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Mae’r ‘Zoom Preview’ yn gweithio </w:t>
      </w:r>
      <w:r w:rsidR="00D33982" w:rsidRPr="001463F9">
        <w:rPr>
          <w:rFonts w:ascii="Calibri" w:hAnsi="Calibri" w:cs="Calibri"/>
          <w:sz w:val="22"/>
          <w:szCs w:val="22"/>
          <w:lang w:val="cy-GB" w:eastAsia="en-GB"/>
        </w:rPr>
        <w:t>drwy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 ddangos </w:t>
      </w:r>
      <w:r w:rsidR="00D33982" w:rsidRPr="001463F9">
        <w:rPr>
          <w:rFonts w:ascii="Calibri" w:hAnsi="Calibri" w:cs="Calibri"/>
          <w:sz w:val="22"/>
          <w:szCs w:val="22"/>
          <w:lang w:val="cy-GB" w:eastAsia="en-GB"/>
        </w:rPr>
        <w:t>ddarn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 bach o’r llun 3-lliw </w:t>
      </w:r>
      <w:r w:rsidR="00D33982" w:rsidRPr="001463F9">
        <w:rPr>
          <w:rFonts w:ascii="Calibri" w:hAnsi="Calibri" w:cs="Calibri"/>
          <w:sz w:val="22"/>
          <w:szCs w:val="22"/>
          <w:lang w:val="cy-GB" w:eastAsia="en-GB"/>
        </w:rPr>
        <w:t>gyda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 mwy o fanylion tra dych chi’n </w:t>
      </w:r>
      <w:r w:rsidR="00D33982" w:rsidRPr="001463F9">
        <w:rPr>
          <w:rFonts w:ascii="Calibri" w:hAnsi="Calibri" w:cs="Calibri"/>
          <w:sz w:val="22"/>
          <w:szCs w:val="22"/>
          <w:lang w:val="cy-GB" w:eastAsia="en-GB"/>
        </w:rPr>
        <w:t>newid gosodiadau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>.</w:t>
      </w:r>
    </w:p>
    <w:p w:rsidR="009106E3" w:rsidRPr="001463F9" w:rsidRDefault="00BE21E5">
      <w:pPr>
        <w:pStyle w:val="FreeForm"/>
        <w:spacing w:after="240"/>
        <w:rPr>
          <w:rFonts w:ascii="Calibri" w:hAnsi="Calibri" w:cs="Calibri"/>
          <w:sz w:val="22"/>
          <w:lang w:val="cy-GB"/>
        </w:rPr>
      </w:pPr>
      <w:r w:rsidRPr="001463F9">
        <w:rPr>
          <w:rFonts w:ascii="Calibri" w:hAnsi="Calibri" w:cs="Calibri"/>
          <w:noProof/>
          <w:sz w:val="22"/>
          <w:lang w:val="cy-GB" w:eastAsia="cy-GB"/>
        </w:rPr>
        <mc:AlternateContent>
          <mc:Choice Requires="wpg">
            <w:drawing>
              <wp:anchor distT="45720" distB="45720" distL="182880" distR="182880" simplePos="0" relativeHeight="251664384" behindDoc="0" locked="0" layoutInCell="1" allowOverlap="1">
                <wp:simplePos x="0" y="0"/>
                <wp:positionH relativeFrom="margin">
                  <wp:posOffset>3688408</wp:posOffset>
                </wp:positionH>
                <wp:positionV relativeFrom="margin">
                  <wp:align>bottom</wp:align>
                </wp:positionV>
                <wp:extent cx="2774315" cy="1371600"/>
                <wp:effectExtent l="0" t="0" r="6985" b="0"/>
                <wp:wrapSquare wrapText="bothSides"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315" cy="1371600"/>
                          <a:chOff x="0" y="0"/>
                          <a:chExt cx="3567448" cy="1145302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23FC3" w:rsidRDefault="00750F2F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Cs w:val="28"/>
                                </w:rPr>
                                <w:t>NODYN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0" y="252679"/>
                            <a:ext cx="3567448" cy="8926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23FC3" w:rsidRPr="00D33982" w:rsidRDefault="00D33982" w:rsidP="00D33982">
                              <w:pPr>
                                <w:pStyle w:val="FreeForm"/>
                                <w:spacing w:after="240"/>
                                <w:rPr>
                                  <w:rFonts w:asciiTheme="minorHAnsi" w:hAnsiTheme="minorHAnsi"/>
                                  <w:sz w:val="22"/>
                                  <w:lang w:val="cy-GB"/>
                                </w:rPr>
                              </w:pPr>
                              <w:r w:rsidRPr="00D33982">
                                <w:rPr>
                                  <w:rFonts w:asciiTheme="minorHAnsi" w:hAnsiTheme="minorHAnsi"/>
                                  <w:sz w:val="22"/>
                                  <w:lang w:val="cy-GB"/>
                                </w:rPr>
                                <w:t xml:space="preserve">Os nad ydych yn </w:t>
                              </w:r>
                              <w:r w:rsidR="00881662">
                                <w:rPr>
                                  <w:rFonts w:asciiTheme="minorHAnsi" w:hAnsiTheme="minorHAnsi"/>
                                  <w:sz w:val="22"/>
                                  <w:lang w:val="cy-GB"/>
                                </w:rPr>
                                <w:t>gallu ffeindio “dot” addas, peidiwch</w:t>
                              </w:r>
                              <w:r w:rsidRPr="00D33982">
                                <w:rPr>
                                  <w:rFonts w:asciiTheme="minorHAnsi" w:hAnsiTheme="minorHAnsi"/>
                                  <w:sz w:val="22"/>
                                  <w:lang w:val="cy-GB"/>
                                </w:rPr>
                                <w:t xml:space="preserve"> â phoeni – yn syml, cewch i gam 4 isod sydd yn mynd i helpu chi gweld mwy o dy ddelwedd. Wedyn gallwch chi ddod yn ôl i alinio’r delweddau.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8" o:spid="_x0000_s1026" style="position:absolute;margin-left:290.45pt;margin-top:0;width:218.45pt;height:108pt;z-index:251664384;mso-wrap-distance-left:14.4pt;mso-wrap-distance-top:3.6pt;mso-wrap-distance-right:14.4pt;mso-wrap-distance-bottom:3.6pt;mso-position-horizontal-relative:margin;mso-position-vertical:bottom;mso-position-vertical-relative:margin;mso-width-relative:margin;mso-height-relative:margin" coordsize="35674,11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">
                <v:rect id="Rectangle 199" o:spid="_x0000_s1027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" fillcolor="#5b9bd5 [3204]" stroked="f" strokeweight="1pt">
                  <v:textbox>
                    <w:txbxContent>
                      <w:p w:rsidR="00D23FC3" w:rsidRDefault="00750F2F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Cs w:val="28"/>
                          </w:rPr>
                          <w:t>NODYN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0" o:spid="_x0000_s1028" type="#_x0000_t202" style="position:absolute;top:2526;width:35674;height:8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<v:textbox inset=",7.2pt,,0">
                    <w:txbxContent>
                      <w:p w:rsidR="00D23FC3" w:rsidRPr="00D33982" w:rsidRDefault="00D33982" w:rsidP="00D33982">
                        <w:pPr>
                          <w:pStyle w:val="FreeForm"/>
                          <w:spacing w:after="240"/>
                          <w:rPr>
                            <w:rFonts w:asciiTheme="minorHAnsi" w:hAnsiTheme="minorHAnsi"/>
                            <w:sz w:val="22"/>
                            <w:lang w:val="cy-GB"/>
                          </w:rPr>
                        </w:pPr>
                        <w:r w:rsidRPr="00D33982">
                          <w:rPr>
                            <w:rFonts w:asciiTheme="minorHAnsi" w:hAnsiTheme="minorHAnsi"/>
                            <w:sz w:val="22"/>
                            <w:lang w:val="cy-GB"/>
                          </w:rPr>
                          <w:t xml:space="preserve">Os nad ydych yn </w:t>
                        </w:r>
                        <w:r w:rsidR="00881662">
                          <w:rPr>
                            <w:rFonts w:asciiTheme="minorHAnsi" w:hAnsiTheme="minorHAnsi"/>
                            <w:sz w:val="22"/>
                            <w:lang w:val="cy-GB"/>
                          </w:rPr>
                          <w:t>gallu ffeindio “dot” addas, peidiwch</w:t>
                        </w:r>
                        <w:r w:rsidRPr="00D33982">
                          <w:rPr>
                            <w:rFonts w:asciiTheme="minorHAnsi" w:hAnsiTheme="minorHAnsi"/>
                            <w:sz w:val="22"/>
                            <w:lang w:val="cy-GB"/>
                          </w:rPr>
                          <w:t xml:space="preserve"> â phoeni – yn syml, cewch i gam 4 isod sydd yn mynd i helpu chi gweld mwy o dy ddelwedd. Wedyn gallwch chi ddod yn ôl i alinio’r delweddau.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757B29" w:rsidRPr="001463F9">
        <w:rPr>
          <w:rFonts w:ascii="Calibri" w:hAnsi="Calibri" w:cs="Calibri"/>
          <w:sz w:val="22"/>
          <w:szCs w:val="22"/>
          <w:lang w:val="cy-GB" w:eastAsia="en-GB"/>
        </w:rPr>
        <w:t>I ddefnyddio’r ffenestr ‘Zoom Preview’, symud</w:t>
      </w:r>
      <w:r w:rsidR="008B19E0" w:rsidRPr="001463F9">
        <w:rPr>
          <w:rFonts w:ascii="Calibri" w:hAnsi="Calibri" w:cs="Calibri"/>
          <w:sz w:val="22"/>
          <w:szCs w:val="22"/>
          <w:lang w:val="cy-GB" w:eastAsia="en-GB"/>
        </w:rPr>
        <w:t>wch</w:t>
      </w:r>
      <w:r w:rsidR="00757B29" w:rsidRPr="001463F9">
        <w:rPr>
          <w:rFonts w:ascii="Calibri" w:hAnsi="Calibri" w:cs="Calibri"/>
          <w:sz w:val="22"/>
          <w:szCs w:val="22"/>
          <w:lang w:val="cy-GB" w:eastAsia="en-GB"/>
        </w:rPr>
        <w:t xml:space="preserve"> eich pwyntydd llygoden dros y prif lu</w:t>
      </w:r>
      <w:r w:rsidR="00881662">
        <w:rPr>
          <w:rFonts w:ascii="Calibri" w:hAnsi="Calibri" w:cs="Calibri"/>
          <w:sz w:val="22"/>
          <w:szCs w:val="22"/>
          <w:lang w:val="cy-GB" w:eastAsia="en-GB"/>
        </w:rPr>
        <w:t>n a chliciwch gyda</w:t>
      </w:r>
      <w:r w:rsidR="00D33982" w:rsidRPr="001463F9">
        <w:rPr>
          <w:rFonts w:ascii="Calibri" w:hAnsi="Calibri" w:cs="Calibri"/>
          <w:sz w:val="22"/>
          <w:szCs w:val="22"/>
          <w:lang w:val="cy-GB" w:eastAsia="en-GB"/>
        </w:rPr>
        <w:t>’r botwm chwith</w:t>
      </w:r>
      <w:r w:rsidR="00757B29" w:rsidRPr="001463F9">
        <w:rPr>
          <w:rFonts w:ascii="Calibri" w:hAnsi="Calibri" w:cs="Calibri"/>
          <w:sz w:val="22"/>
          <w:szCs w:val="22"/>
          <w:lang w:val="cy-GB" w:eastAsia="en-GB"/>
        </w:rPr>
        <w:t>. Dylai’r</w:t>
      </w:r>
      <w:r w:rsidR="00D33982" w:rsidRPr="001463F9">
        <w:rPr>
          <w:rFonts w:ascii="Calibri" w:hAnsi="Calibri" w:cs="Calibri"/>
          <w:sz w:val="22"/>
          <w:szCs w:val="22"/>
          <w:lang w:val="cy-GB" w:eastAsia="en-GB"/>
        </w:rPr>
        <w:t xml:space="preserve"> ffenestr</w:t>
      </w:r>
      <w:r w:rsidR="00757B29" w:rsidRPr="001463F9">
        <w:rPr>
          <w:rFonts w:ascii="Calibri" w:hAnsi="Calibri" w:cs="Calibri"/>
          <w:sz w:val="22"/>
          <w:szCs w:val="22"/>
          <w:lang w:val="cy-GB" w:eastAsia="en-GB"/>
        </w:rPr>
        <w:t xml:space="preserve"> Zoom Preview newid i ddangos y darn bach o’r ddelwedd o dan y pwyntydd.</w:t>
      </w:r>
    </w:p>
    <w:p w:rsidR="008B19E0" w:rsidRPr="001463F9" w:rsidRDefault="00154EA5" w:rsidP="00757B29">
      <w:pPr>
        <w:pStyle w:val="FreeForm"/>
        <w:spacing w:after="240"/>
        <w:rPr>
          <w:rFonts w:ascii="Calibri" w:hAnsi="Calibri" w:cs="Calibri"/>
          <w:sz w:val="22"/>
          <w:lang w:val="cy-GB"/>
        </w:rPr>
      </w:pP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Rwan ffeindiwch “dot” neu ryw fath o fanwl clir ar y ddelwedd a chliciwch arno i roi o </w:t>
      </w:r>
      <w:r w:rsidR="00D33982" w:rsidRPr="001463F9">
        <w:rPr>
          <w:rFonts w:ascii="Calibri" w:hAnsi="Calibri" w:cs="Calibri"/>
          <w:sz w:val="22"/>
          <w:szCs w:val="22"/>
          <w:lang w:val="cy-GB" w:eastAsia="en-GB"/>
        </w:rPr>
        <w:t>yng ngh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anol y ffenestr 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lastRenderedPageBreak/>
        <w:t>Zoom Preview (efallai byddw</w:t>
      </w:r>
      <w:r w:rsidR="00D33982" w:rsidRPr="001463F9">
        <w:rPr>
          <w:rFonts w:ascii="Calibri" w:hAnsi="Calibri" w:cs="Calibri"/>
          <w:sz w:val="22"/>
          <w:szCs w:val="22"/>
          <w:lang w:val="cy-GB" w:eastAsia="en-GB"/>
        </w:rPr>
        <w:t>ch chi’n ffeindio fo’n haws i da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>l botwm y llygoden lawr i symud y pwyntydd o gwmpas y llun yn araf).</w:t>
      </w:r>
    </w:p>
    <w:p w:rsidR="008B19E0" w:rsidRPr="001463F9" w:rsidRDefault="001C6221" w:rsidP="00757B29">
      <w:pPr>
        <w:pStyle w:val="FreeForm"/>
        <w:spacing w:after="240"/>
        <w:rPr>
          <w:rFonts w:ascii="Calibri" w:hAnsi="Calibri" w:cs="Calibri"/>
          <w:sz w:val="22"/>
          <w:szCs w:val="22"/>
          <w:lang w:val="cy-GB" w:eastAsia="en-GB"/>
        </w:rPr>
      </w:pPr>
      <w:r w:rsidRPr="001463F9">
        <w:rPr>
          <w:rFonts w:ascii="Calibri" w:hAnsi="Calibri" w:cs="Calibri"/>
          <w:noProof/>
          <w:lang w:val="cy-GB" w:eastAsia="cy-GB"/>
        </w:rPr>
        <w:drawing>
          <wp:anchor distT="152400" distB="152400" distL="152400" distR="152400" simplePos="0" relativeHeight="251666432" behindDoc="0" locked="0" layoutInCell="1" allowOverlap="1" wp14:anchorId="72DA0D50" wp14:editId="323DA1F6">
            <wp:simplePos x="0" y="0"/>
            <wp:positionH relativeFrom="page">
              <wp:posOffset>4297303</wp:posOffset>
            </wp:positionH>
            <wp:positionV relativeFrom="page">
              <wp:posOffset>1281360</wp:posOffset>
            </wp:positionV>
            <wp:extent cx="2879725" cy="1626235"/>
            <wp:effectExtent l="0" t="0" r="0" b="0"/>
            <wp:wrapThrough wrapText="bothSides">
              <wp:wrapPolygon edited="0">
                <wp:start x="0" y="0"/>
                <wp:lineTo x="0" y="21254"/>
                <wp:lineTo x="21433" y="21254"/>
                <wp:lineTo x="21433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6E3" w:rsidRPr="001463F9" w:rsidRDefault="000041BF" w:rsidP="00757B29">
      <w:pPr>
        <w:pStyle w:val="FreeForm"/>
        <w:spacing w:after="240"/>
        <w:rPr>
          <w:rFonts w:ascii="Calibri" w:hAnsi="Calibri" w:cs="Calibri"/>
          <w:sz w:val="22"/>
          <w:lang w:val="cy-GB"/>
        </w:rPr>
      </w:pPr>
      <w:r w:rsidRPr="001463F9">
        <w:rPr>
          <w:rFonts w:ascii="Calibri" w:hAnsi="Calibri" w:cs="Calibri"/>
          <w:sz w:val="22"/>
          <w:szCs w:val="22"/>
          <w:lang w:val="cy-GB" w:eastAsia="en-GB"/>
        </w:rPr>
        <w:t>Dylai’r ffenestr Zoom Preview edrych rhywbeth fel y llun ar y dde. Ydych chi’n gallu gweld sut mae’r tair d</w:t>
      </w:r>
      <w:r w:rsidR="00696278" w:rsidRPr="001463F9">
        <w:rPr>
          <w:rFonts w:ascii="Calibri" w:hAnsi="Calibri" w:cs="Calibri"/>
          <w:sz w:val="22"/>
          <w:szCs w:val="22"/>
          <w:lang w:val="cy-GB" w:eastAsia="en-GB"/>
        </w:rPr>
        <w:t>elwedd o’r sêr yn ychydig ar wahân;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 yn dangos y lliwiau coch, gwyrdd a glas?</w:t>
      </w:r>
      <w:r w:rsidR="001C6221" w:rsidRPr="001463F9">
        <w:rPr>
          <w:rFonts w:ascii="Calibri" w:hAnsi="Calibri" w:cs="Calibri"/>
          <w:noProof/>
          <w:lang w:val="cy-GB" w:eastAsia="en-GB"/>
        </w:rPr>
        <w:t xml:space="preserve"> </w:t>
      </w:r>
    </w:p>
    <w:p w:rsidR="009106E3" w:rsidRPr="001463F9" w:rsidRDefault="009106E3">
      <w:pPr>
        <w:pStyle w:val="FreeForm"/>
        <w:rPr>
          <w:rFonts w:ascii="Calibri" w:hAnsi="Calibri" w:cs="Calibri"/>
          <w:sz w:val="22"/>
          <w:lang w:val="cy-GB"/>
        </w:rPr>
      </w:pPr>
    </w:p>
    <w:p w:rsidR="009106E3" w:rsidRPr="001463F9" w:rsidRDefault="009106E3">
      <w:pPr>
        <w:pStyle w:val="FreeForm"/>
        <w:rPr>
          <w:rFonts w:ascii="Calibri" w:hAnsi="Calibri" w:cs="Calibri"/>
          <w:sz w:val="22"/>
          <w:lang w:val="cy-GB"/>
        </w:rPr>
      </w:pPr>
    </w:p>
    <w:p w:rsidR="009106E3" w:rsidRPr="001463F9" w:rsidRDefault="009106E3">
      <w:pPr>
        <w:pStyle w:val="FreeForm"/>
        <w:spacing w:after="240"/>
        <w:rPr>
          <w:rFonts w:ascii="Calibri" w:hAnsi="Calibri" w:cs="Calibri"/>
          <w:sz w:val="22"/>
          <w:lang w:val="cy-GB"/>
        </w:rPr>
      </w:pPr>
    </w:p>
    <w:p w:rsidR="00FF5607" w:rsidRPr="001463F9" w:rsidRDefault="001C6221">
      <w:pPr>
        <w:pStyle w:val="FreeForm"/>
        <w:spacing w:after="240"/>
        <w:rPr>
          <w:rFonts w:ascii="Calibri" w:hAnsi="Calibri" w:cs="Calibri"/>
          <w:sz w:val="22"/>
          <w:lang w:val="cy-GB"/>
        </w:rPr>
      </w:pPr>
      <w:r w:rsidRPr="001463F9">
        <w:rPr>
          <w:rFonts w:ascii="Calibri" w:hAnsi="Calibri" w:cs="Calibri"/>
          <w:noProof/>
          <w:lang w:val="cy-GB" w:eastAsia="cy-GB"/>
        </w:rPr>
        <w:drawing>
          <wp:anchor distT="152400" distB="152400" distL="152400" distR="152400" simplePos="0" relativeHeight="251657216" behindDoc="0" locked="0" layoutInCell="1" allowOverlap="1" wp14:anchorId="3ED2A193" wp14:editId="318D4D4F">
            <wp:simplePos x="0" y="0"/>
            <wp:positionH relativeFrom="page">
              <wp:posOffset>4314825</wp:posOffset>
            </wp:positionH>
            <wp:positionV relativeFrom="page">
              <wp:posOffset>2864750</wp:posOffset>
            </wp:positionV>
            <wp:extent cx="2879725" cy="1626235"/>
            <wp:effectExtent l="0" t="0" r="0" b="0"/>
            <wp:wrapThrough wrapText="bothSides">
              <wp:wrapPolygon edited="0">
                <wp:start x="0" y="0"/>
                <wp:lineTo x="0" y="21254"/>
                <wp:lineTo x="21433" y="21254"/>
                <wp:lineTo x="21433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6E3" w:rsidRPr="001463F9" w:rsidRDefault="00696278">
      <w:pPr>
        <w:pStyle w:val="FreeForm"/>
        <w:spacing w:after="240"/>
        <w:rPr>
          <w:rFonts w:ascii="Calibri" w:hAnsi="Calibri" w:cs="Calibri"/>
          <w:sz w:val="22"/>
          <w:lang w:val="cy-GB"/>
        </w:rPr>
      </w:pPr>
      <w:r w:rsidRPr="001463F9">
        <w:rPr>
          <w:rFonts w:ascii="Calibri" w:hAnsi="Calibri" w:cs="Calibri"/>
          <w:sz w:val="22"/>
          <w:szCs w:val="22"/>
          <w:lang w:val="cy-GB" w:eastAsia="en-GB"/>
        </w:rPr>
        <w:t>Gallwch chi rŵan</w:t>
      </w:r>
      <w:r w:rsidR="000041BF" w:rsidRPr="001463F9">
        <w:rPr>
          <w:rFonts w:ascii="Calibri" w:hAnsi="Calibri" w:cs="Calibri"/>
          <w:sz w:val="22"/>
          <w:szCs w:val="22"/>
          <w:lang w:val="cy-GB" w:eastAsia="en-GB"/>
        </w:rPr>
        <w:t xml:space="preserve"> symud y ddelwedd goch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 (araf deg) </w:t>
      </w:r>
      <w:r w:rsidR="000041BF" w:rsidRPr="001463F9">
        <w:rPr>
          <w:rFonts w:ascii="Calibri" w:hAnsi="Calibri" w:cs="Calibri"/>
          <w:sz w:val="22"/>
          <w:szCs w:val="22"/>
          <w:lang w:val="cy-GB" w:eastAsia="en-GB"/>
        </w:rPr>
        <w:t xml:space="preserve"> tan mae o dan yr yn wyrdd, 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>s</w:t>
      </w:r>
      <w:r w:rsidR="000041BF" w:rsidRPr="001463F9">
        <w:rPr>
          <w:rFonts w:ascii="Calibri" w:hAnsi="Calibri" w:cs="Calibri"/>
          <w:sz w:val="22"/>
          <w:szCs w:val="22"/>
          <w:lang w:val="cy-GB" w:eastAsia="en-GB"/>
        </w:rPr>
        <w:t>y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>’n newid y seren fel bod o’n</w:t>
      </w:r>
      <w:r w:rsidR="000041BF" w:rsidRPr="001463F9">
        <w:rPr>
          <w:rFonts w:ascii="Calibri" w:hAnsi="Calibri" w:cs="Calibri"/>
          <w:sz w:val="22"/>
          <w:szCs w:val="22"/>
          <w:lang w:val="cy-GB" w:eastAsia="en-GB"/>
        </w:rPr>
        <w:t xml:space="preserve"> edrych mwy piws - fel y llun ar y dde.</w:t>
      </w:r>
    </w:p>
    <w:p w:rsidR="009106E3" w:rsidRPr="001463F9" w:rsidRDefault="009106E3">
      <w:pPr>
        <w:pStyle w:val="FreeForm"/>
        <w:spacing w:after="240"/>
        <w:rPr>
          <w:rFonts w:ascii="Calibri" w:hAnsi="Calibri" w:cs="Calibri"/>
          <w:sz w:val="22"/>
          <w:lang w:val="cy-GB"/>
        </w:rPr>
      </w:pPr>
    </w:p>
    <w:p w:rsidR="009106E3" w:rsidRPr="001463F9" w:rsidRDefault="009106E3">
      <w:pPr>
        <w:pStyle w:val="FreeForm"/>
        <w:spacing w:after="240"/>
        <w:rPr>
          <w:rFonts w:ascii="Calibri" w:hAnsi="Calibri" w:cs="Calibri"/>
          <w:sz w:val="22"/>
          <w:lang w:val="cy-GB"/>
        </w:rPr>
      </w:pPr>
    </w:p>
    <w:p w:rsidR="008B19E0" w:rsidRPr="001463F9" w:rsidRDefault="008B19E0">
      <w:pPr>
        <w:pStyle w:val="FreeForm"/>
        <w:spacing w:after="240"/>
        <w:rPr>
          <w:rFonts w:ascii="Calibri" w:hAnsi="Calibri" w:cs="Calibri"/>
          <w:sz w:val="22"/>
          <w:szCs w:val="22"/>
          <w:lang w:val="cy-GB" w:eastAsia="en-GB"/>
        </w:rPr>
      </w:pPr>
    </w:p>
    <w:p w:rsidR="009106E3" w:rsidRPr="001463F9" w:rsidRDefault="001C6221">
      <w:pPr>
        <w:pStyle w:val="FreeForm"/>
        <w:spacing w:after="240"/>
        <w:rPr>
          <w:rFonts w:ascii="Calibri" w:hAnsi="Calibri" w:cs="Calibri"/>
          <w:sz w:val="22"/>
          <w:lang w:val="cy-GB"/>
        </w:rPr>
      </w:pPr>
      <w:r w:rsidRPr="001463F9">
        <w:rPr>
          <w:rFonts w:ascii="Calibri" w:hAnsi="Calibri" w:cs="Calibri"/>
          <w:noProof/>
          <w:lang w:val="cy-GB" w:eastAsia="cy-GB"/>
        </w:rPr>
        <w:drawing>
          <wp:anchor distT="152400" distB="152400" distL="152400" distR="152400" simplePos="0" relativeHeight="251658240" behindDoc="0" locked="0" layoutInCell="1" allowOverlap="1" wp14:anchorId="2EF111EA" wp14:editId="71490DCE">
            <wp:simplePos x="0" y="0"/>
            <wp:positionH relativeFrom="page">
              <wp:posOffset>4345305</wp:posOffset>
            </wp:positionH>
            <wp:positionV relativeFrom="page">
              <wp:posOffset>4851268</wp:posOffset>
            </wp:positionV>
            <wp:extent cx="2879725" cy="1626235"/>
            <wp:effectExtent l="0" t="0" r="0" b="0"/>
            <wp:wrapThrough wrapText="bothSides">
              <wp:wrapPolygon edited="0">
                <wp:start x="0" y="0"/>
                <wp:lineTo x="0" y="21254"/>
                <wp:lineTo x="21433" y="21254"/>
                <wp:lineTo x="21433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1BF" w:rsidRPr="001463F9">
        <w:rPr>
          <w:rFonts w:ascii="Calibri" w:hAnsi="Calibri" w:cs="Calibri"/>
          <w:sz w:val="22"/>
          <w:szCs w:val="22"/>
          <w:lang w:val="cy-GB" w:eastAsia="en-GB"/>
        </w:rPr>
        <w:t xml:space="preserve">Nesaf </w:t>
      </w:r>
      <w:r w:rsidR="00696278" w:rsidRPr="001463F9">
        <w:rPr>
          <w:rFonts w:ascii="Calibri" w:hAnsi="Calibri" w:cs="Calibri"/>
          <w:sz w:val="22"/>
          <w:szCs w:val="22"/>
          <w:lang w:val="cy-GB" w:eastAsia="en-GB"/>
        </w:rPr>
        <w:t>ry</w:t>
      </w:r>
      <w:r w:rsidR="000041BF" w:rsidRPr="001463F9">
        <w:rPr>
          <w:rFonts w:ascii="Calibri" w:hAnsi="Calibri" w:cs="Calibri"/>
          <w:sz w:val="22"/>
          <w:szCs w:val="22"/>
          <w:lang w:val="cy-GB" w:eastAsia="en-GB"/>
        </w:rPr>
        <w:t>dych chi eisiau symud y ddelwedd wyrdd dipyn bach. Felly, cliciwch ar y cylch bach wrth ymyl y gair ‘Green’ ar dop yr offeryn. Dylech chi rŵan weld lliw cefndir yr offeryn</w:t>
      </w:r>
      <w:r w:rsidR="00696278" w:rsidRPr="001463F9">
        <w:rPr>
          <w:rFonts w:ascii="Calibri" w:hAnsi="Calibri" w:cs="Calibri"/>
          <w:sz w:val="22"/>
          <w:szCs w:val="22"/>
          <w:lang w:val="cy-GB" w:eastAsia="en-GB"/>
        </w:rPr>
        <w:t xml:space="preserve"> yn</w:t>
      </w:r>
      <w:r w:rsidR="000041BF" w:rsidRPr="001463F9">
        <w:rPr>
          <w:rFonts w:ascii="Calibri" w:hAnsi="Calibri" w:cs="Calibri"/>
          <w:sz w:val="22"/>
          <w:szCs w:val="22"/>
          <w:lang w:val="cy-GB" w:eastAsia="en-GB"/>
        </w:rPr>
        <w:t xml:space="preserve"> newid.</w:t>
      </w:r>
    </w:p>
    <w:p w:rsidR="009106E3" w:rsidRPr="001463F9" w:rsidRDefault="000041BF">
      <w:pPr>
        <w:pStyle w:val="FreeForm"/>
        <w:spacing w:after="240"/>
        <w:rPr>
          <w:rFonts w:ascii="Calibri" w:hAnsi="Calibri" w:cs="Calibri"/>
          <w:sz w:val="22"/>
          <w:lang w:val="cy-GB"/>
        </w:rPr>
      </w:pPr>
      <w:r w:rsidRPr="001463F9">
        <w:rPr>
          <w:rFonts w:ascii="Calibri" w:hAnsi="Calibri" w:cs="Calibri"/>
          <w:sz w:val="22"/>
          <w:szCs w:val="22"/>
          <w:lang w:val="cy-GB" w:eastAsia="en-GB"/>
        </w:rPr>
        <w:t>Dych chi rŵ</w:t>
      </w:r>
      <w:r w:rsidR="008B19E0" w:rsidRPr="001463F9">
        <w:rPr>
          <w:rFonts w:ascii="Calibri" w:hAnsi="Calibri" w:cs="Calibri"/>
          <w:sz w:val="22"/>
          <w:szCs w:val="22"/>
          <w:lang w:val="cy-GB" w:eastAsia="en-GB"/>
        </w:rPr>
        <w:t>an yn newid y ddelwedd w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yrdd, felly </w:t>
      </w:r>
      <w:r w:rsidR="008B19E0" w:rsidRPr="001463F9">
        <w:rPr>
          <w:rFonts w:ascii="Calibri" w:hAnsi="Calibri" w:cs="Calibri"/>
          <w:sz w:val="22"/>
          <w:szCs w:val="22"/>
          <w:lang w:val="cy-GB" w:eastAsia="en-GB"/>
        </w:rPr>
        <w:t>gallwch chi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 symud o i’r lle cywir. Dylai’r ffenestr</w:t>
      </w:r>
      <w:r w:rsidR="008B19E0" w:rsidRPr="001463F9">
        <w:rPr>
          <w:rFonts w:ascii="Calibri" w:hAnsi="Calibri" w:cs="Calibri"/>
          <w:sz w:val="22"/>
          <w:szCs w:val="22"/>
          <w:lang w:val="cy-GB" w:eastAsia="en-GB"/>
        </w:rPr>
        <w:t xml:space="preserve"> fach yn dangos 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>pwynt sydd yn fwy gwyn, fel yn y llun yma:</w:t>
      </w:r>
    </w:p>
    <w:p w:rsidR="009106E3" w:rsidRPr="001463F9" w:rsidRDefault="000041BF">
      <w:pPr>
        <w:pStyle w:val="FreeForm"/>
        <w:spacing w:after="240"/>
        <w:rPr>
          <w:rFonts w:ascii="Calibri" w:hAnsi="Calibri" w:cs="Calibri"/>
          <w:sz w:val="22"/>
          <w:lang w:val="cy-GB"/>
        </w:rPr>
      </w:pP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Wrth gwrs, </w:t>
      </w:r>
      <w:r w:rsidR="001C6221" w:rsidRPr="001463F9">
        <w:rPr>
          <w:rFonts w:ascii="Calibri" w:hAnsi="Calibri" w:cs="Calibri"/>
          <w:sz w:val="22"/>
          <w:szCs w:val="22"/>
          <w:lang w:val="cy-GB" w:eastAsia="en-GB"/>
        </w:rPr>
        <w:t>nid oes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 angen</w:t>
      </w:r>
      <w:r w:rsidR="001C6221" w:rsidRPr="001463F9">
        <w:rPr>
          <w:rFonts w:ascii="Calibri" w:hAnsi="Calibri" w:cs="Calibri"/>
          <w:sz w:val="22"/>
          <w:szCs w:val="22"/>
          <w:lang w:val="cy-GB" w:eastAsia="en-GB"/>
        </w:rPr>
        <w:t xml:space="preserve"> i chi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 symud y ddelwedd glas - mae o rŵan o dan y rhai coch a gwyrdd, felly cliciwch ar ‘Make new image’ a dylech</w:t>
      </w:r>
      <w:r w:rsidR="00696278" w:rsidRPr="001463F9">
        <w:rPr>
          <w:rFonts w:ascii="Calibri" w:hAnsi="Calibri" w:cs="Calibri"/>
          <w:sz w:val="22"/>
          <w:szCs w:val="22"/>
          <w:lang w:val="cy-GB" w:eastAsia="en-GB"/>
        </w:rPr>
        <w:t xml:space="preserve"> chi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 fod yn barod i symud ymlaen i’r cam nesaf!</w:t>
      </w:r>
    </w:p>
    <w:p w:rsidR="009106E3" w:rsidRPr="001463F9" w:rsidRDefault="009106E3">
      <w:pPr>
        <w:pStyle w:val="FreeForm"/>
        <w:spacing w:after="240"/>
        <w:rPr>
          <w:rFonts w:ascii="Calibri" w:hAnsi="Calibri" w:cs="Calibri"/>
          <w:sz w:val="22"/>
          <w:lang w:val="cy-GB"/>
        </w:rPr>
      </w:pPr>
    </w:p>
    <w:p w:rsidR="009106E3" w:rsidRPr="001463F9" w:rsidRDefault="00757B29" w:rsidP="00FF5607">
      <w:pPr>
        <w:pStyle w:val="FreeForm"/>
        <w:spacing w:after="300"/>
        <w:rPr>
          <w:rFonts w:ascii="Calibri" w:hAnsi="Calibri" w:cs="Calibri"/>
          <w:b/>
          <w:sz w:val="22"/>
          <w:lang w:val="cy-GB"/>
        </w:rPr>
      </w:pPr>
      <w:r w:rsidRPr="001463F9">
        <w:rPr>
          <w:rFonts w:ascii="Calibri" w:hAnsi="Calibri" w:cs="Calibri"/>
          <w:b/>
          <w:bCs/>
          <w:sz w:val="22"/>
          <w:szCs w:val="22"/>
          <w:lang w:val="cy-GB" w:eastAsia="en-GB"/>
        </w:rPr>
        <w:t>4. Amrywiaeth gwerth picsel a chyferbyniad</w:t>
      </w:r>
      <w:r w:rsidRPr="001463F9">
        <w:rPr>
          <w:rFonts w:ascii="Calibri" w:hAnsi="Calibri" w:cs="Calibri"/>
          <w:b/>
          <w:bCs/>
          <w:sz w:val="22"/>
          <w:szCs w:val="22"/>
          <w:lang w:val="cy-GB" w:eastAsia="en-GB"/>
        </w:rPr>
        <w:br/>
      </w:r>
      <w:r w:rsidRPr="001463F9">
        <w:rPr>
          <w:rFonts w:ascii="Calibri" w:hAnsi="Calibri" w:cs="Calibri"/>
          <w:sz w:val="22"/>
          <w:szCs w:val="22"/>
          <w:lang w:val="cy-GB" w:eastAsia="en-GB"/>
        </w:rPr>
        <w:t>Ar hyn o bryd, mae’n d</w:t>
      </w:r>
      <w:r w:rsidR="00C7721C" w:rsidRPr="001463F9">
        <w:rPr>
          <w:rFonts w:ascii="Calibri" w:hAnsi="Calibri" w:cs="Calibri"/>
          <w:sz w:val="22"/>
          <w:szCs w:val="22"/>
          <w:lang w:val="cy-GB" w:eastAsia="en-GB"/>
        </w:rPr>
        <w:t>ebyg bod dych chi’n meddwl mae’r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 de</w:t>
      </w:r>
      <w:r w:rsidR="00881662">
        <w:rPr>
          <w:rFonts w:ascii="Calibri" w:hAnsi="Calibri" w:cs="Calibri"/>
          <w:sz w:val="22"/>
          <w:szCs w:val="22"/>
          <w:lang w:val="cy-GB" w:eastAsia="en-GB"/>
        </w:rPr>
        <w:t>lweddau yn eithaf siomedig! Peidiwch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 â phoeni - dyma’r pwynt lle dych chi’n my</w:t>
      </w:r>
      <w:r w:rsidR="00C7721C" w:rsidRPr="001463F9">
        <w:rPr>
          <w:rFonts w:ascii="Calibri" w:hAnsi="Calibri" w:cs="Calibri"/>
          <w:sz w:val="22"/>
          <w:szCs w:val="22"/>
          <w:lang w:val="cy-GB" w:eastAsia="en-GB"/>
        </w:rPr>
        <w:t>nd i ddechrau gweld y pŵer o ddelweddau 3-lliw!</w:t>
      </w:r>
    </w:p>
    <w:p w:rsidR="009106E3" w:rsidRPr="001463F9" w:rsidRDefault="000041BF">
      <w:pPr>
        <w:pStyle w:val="FreeForm"/>
        <w:spacing w:after="240"/>
        <w:rPr>
          <w:rFonts w:ascii="Calibri" w:hAnsi="Calibri" w:cs="Calibri"/>
          <w:sz w:val="22"/>
          <w:lang w:val="cy-GB"/>
        </w:rPr>
      </w:pP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Os </w:t>
      </w:r>
      <w:r w:rsidR="00696278" w:rsidRPr="001463F9">
        <w:rPr>
          <w:rFonts w:ascii="Calibri" w:hAnsi="Calibri" w:cs="Calibri"/>
          <w:sz w:val="22"/>
          <w:szCs w:val="22"/>
          <w:lang w:val="cy-GB" w:eastAsia="en-GB"/>
        </w:rPr>
        <w:t>erioed defnyddiwch chi’r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 ‘Display Scaling Tool’</w:t>
      </w:r>
      <w:r w:rsidR="001C6221" w:rsidRPr="001463F9">
        <w:rPr>
          <w:rFonts w:ascii="Calibri" w:hAnsi="Calibri" w:cs="Calibri"/>
          <w:sz w:val="22"/>
          <w:szCs w:val="22"/>
          <w:lang w:val="cy-GB" w:eastAsia="en-GB"/>
        </w:rPr>
        <w:t xml:space="preserve"> (</w:t>
      </w:r>
      <w:r w:rsidR="001C6221" w:rsidRPr="001463F9">
        <w:rPr>
          <w:rFonts w:ascii="Calibri" w:hAnsi="Calibri" w:cs="Calibri"/>
          <w:i/>
          <w:sz w:val="22"/>
          <w:szCs w:val="22"/>
          <w:lang w:val="cy-GB" w:eastAsia="en-GB"/>
        </w:rPr>
        <w:t>Offeryn Dangos Graddfa)</w:t>
      </w:r>
      <w:r w:rsidR="00696278" w:rsidRPr="001463F9">
        <w:rPr>
          <w:rFonts w:ascii="Calibri" w:hAnsi="Calibri" w:cs="Calibri"/>
          <w:sz w:val="22"/>
          <w:szCs w:val="22"/>
          <w:lang w:val="cy-GB" w:eastAsia="en-GB"/>
        </w:rPr>
        <w:t>, byddech chi wedi sylwi gall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 newid yr amrywiaeth mewn gwerth y picseli yn newid sut mae’r ddelwedd yn edrych.</w:t>
      </w:r>
    </w:p>
    <w:p w:rsidR="009106E3" w:rsidRPr="001463F9" w:rsidRDefault="00881662">
      <w:pPr>
        <w:pStyle w:val="FreeForm"/>
        <w:spacing w:after="240"/>
        <w:rPr>
          <w:rFonts w:ascii="Calibri" w:hAnsi="Calibri" w:cs="Calibri"/>
          <w:sz w:val="22"/>
          <w:lang w:val="cy-GB"/>
        </w:rPr>
      </w:pPr>
      <w:r>
        <w:rPr>
          <w:rFonts w:ascii="Calibri" w:hAnsi="Calibri" w:cs="Calibri"/>
          <w:sz w:val="22"/>
          <w:szCs w:val="22"/>
          <w:lang w:val="cy-GB" w:eastAsia="en-GB"/>
        </w:rPr>
        <w:t>G</w:t>
      </w:r>
      <w:r>
        <w:rPr>
          <w:rFonts w:ascii="Calibri" w:hAnsi="Calibri" w:cs="Calibri"/>
          <w:sz w:val="22"/>
          <w:szCs w:val="22"/>
          <w:lang w:val="cy-GB" w:eastAsia="en-GB"/>
        </w:rPr>
        <w:t>yda</w:t>
      </w:r>
      <w:r w:rsidR="000041BF" w:rsidRPr="001463F9">
        <w:rPr>
          <w:rFonts w:ascii="Calibri" w:hAnsi="Calibri" w:cs="Calibri"/>
          <w:sz w:val="22"/>
          <w:szCs w:val="22"/>
          <w:lang w:val="cy-GB" w:eastAsia="en-GB"/>
        </w:rPr>
        <w:t xml:space="preserve"> delweddau 3-lliw, </w:t>
      </w:r>
      <w:r w:rsidR="001C6221" w:rsidRPr="001463F9">
        <w:rPr>
          <w:rFonts w:ascii="Calibri" w:hAnsi="Calibri" w:cs="Calibri"/>
          <w:sz w:val="22"/>
          <w:szCs w:val="22"/>
          <w:lang w:val="cy-GB" w:eastAsia="en-GB"/>
        </w:rPr>
        <w:t>gallwch chi</w:t>
      </w:r>
      <w:r w:rsidR="000041BF" w:rsidRPr="001463F9">
        <w:rPr>
          <w:rFonts w:ascii="Calibri" w:hAnsi="Calibri" w:cs="Calibri"/>
          <w:sz w:val="22"/>
          <w:szCs w:val="22"/>
          <w:lang w:val="cy-GB" w:eastAsia="en-GB"/>
        </w:rPr>
        <w:t xml:space="preserve"> addasu pob lliw </w:t>
      </w:r>
      <w:r w:rsidR="00696278" w:rsidRPr="001463F9">
        <w:rPr>
          <w:rFonts w:ascii="Calibri" w:hAnsi="Calibri" w:cs="Calibri"/>
          <w:sz w:val="22"/>
          <w:szCs w:val="22"/>
          <w:lang w:val="cy-GB" w:eastAsia="en-GB"/>
        </w:rPr>
        <w:t>yn unigol</w:t>
      </w:r>
      <w:r w:rsidR="000041BF" w:rsidRPr="001463F9">
        <w:rPr>
          <w:rFonts w:ascii="Calibri" w:hAnsi="Calibri" w:cs="Calibri"/>
          <w:sz w:val="22"/>
          <w:szCs w:val="22"/>
          <w:lang w:val="cy-GB" w:eastAsia="en-GB"/>
        </w:rPr>
        <w:t xml:space="preserve"> </w:t>
      </w:r>
      <w:r w:rsidR="001C6221" w:rsidRPr="001463F9">
        <w:rPr>
          <w:rFonts w:ascii="Calibri" w:hAnsi="Calibri" w:cs="Calibri"/>
          <w:sz w:val="22"/>
          <w:szCs w:val="22"/>
          <w:lang w:val="cy-GB" w:eastAsia="en-GB"/>
        </w:rPr>
        <w:t xml:space="preserve">i wneud </w:t>
      </w:r>
      <w:r w:rsidR="000041BF" w:rsidRPr="001463F9">
        <w:rPr>
          <w:rFonts w:ascii="Calibri" w:hAnsi="Calibri" w:cs="Calibri"/>
          <w:sz w:val="22"/>
          <w:szCs w:val="22"/>
          <w:lang w:val="cy-GB" w:eastAsia="en-GB"/>
        </w:rPr>
        <w:t>llawer o new</w:t>
      </w:r>
      <w:r w:rsidR="00696278" w:rsidRPr="001463F9">
        <w:rPr>
          <w:rFonts w:ascii="Calibri" w:hAnsi="Calibri" w:cs="Calibri"/>
          <w:sz w:val="22"/>
          <w:szCs w:val="22"/>
          <w:lang w:val="cy-GB" w:eastAsia="en-GB"/>
        </w:rPr>
        <w:t>idion</w:t>
      </w:r>
      <w:r w:rsidR="000041BF" w:rsidRPr="001463F9">
        <w:rPr>
          <w:rFonts w:ascii="Calibri" w:hAnsi="Calibri" w:cs="Calibri"/>
          <w:sz w:val="22"/>
          <w:szCs w:val="22"/>
          <w:lang w:val="cy-GB" w:eastAsia="en-GB"/>
        </w:rPr>
        <w:t xml:space="preserve"> i'ch delwedd. </w:t>
      </w:r>
      <w:r w:rsidR="00696278" w:rsidRPr="001463F9">
        <w:rPr>
          <w:rFonts w:ascii="Calibri" w:hAnsi="Calibri" w:cs="Calibri"/>
          <w:sz w:val="22"/>
          <w:szCs w:val="22"/>
          <w:lang w:val="cy-GB" w:eastAsia="en-GB"/>
        </w:rPr>
        <w:t xml:space="preserve">Does yna ddim </w:t>
      </w:r>
      <w:r w:rsidR="000041BF" w:rsidRPr="001463F9">
        <w:rPr>
          <w:rFonts w:ascii="Calibri" w:hAnsi="Calibri" w:cs="Calibri"/>
          <w:sz w:val="22"/>
          <w:szCs w:val="22"/>
          <w:lang w:val="cy-GB" w:eastAsia="en-GB"/>
        </w:rPr>
        <w:t>ffordd “cywir” ne</w:t>
      </w:r>
      <w:r w:rsidR="00696278" w:rsidRPr="001463F9">
        <w:rPr>
          <w:rFonts w:ascii="Calibri" w:hAnsi="Calibri" w:cs="Calibri"/>
          <w:sz w:val="22"/>
          <w:szCs w:val="22"/>
          <w:lang w:val="cy-GB" w:eastAsia="en-GB"/>
        </w:rPr>
        <w:t>u “anghywir” o</w:t>
      </w:r>
      <w:r w:rsidR="001463F9" w:rsidRPr="001463F9">
        <w:rPr>
          <w:rFonts w:ascii="Calibri" w:hAnsi="Calibri" w:cs="Calibri"/>
          <w:sz w:val="22"/>
          <w:szCs w:val="22"/>
          <w:lang w:val="cy-GB" w:eastAsia="en-GB"/>
        </w:rPr>
        <w:t xml:space="preserve"> </w:t>
      </w:r>
      <w:r w:rsidR="00696278" w:rsidRPr="001463F9">
        <w:rPr>
          <w:rFonts w:ascii="Calibri" w:hAnsi="Calibri" w:cs="Calibri"/>
          <w:sz w:val="22"/>
          <w:szCs w:val="22"/>
          <w:lang w:val="cy-GB" w:eastAsia="en-GB"/>
        </w:rPr>
        <w:t xml:space="preserve">wneud hwn - dylech chi arbrofi </w:t>
      </w:r>
      <w:r w:rsidR="000041BF" w:rsidRPr="001463F9">
        <w:rPr>
          <w:rFonts w:ascii="Calibri" w:hAnsi="Calibri" w:cs="Calibri"/>
          <w:sz w:val="22"/>
          <w:szCs w:val="22"/>
          <w:lang w:val="cy-GB" w:eastAsia="en-GB"/>
        </w:rPr>
        <w:t xml:space="preserve">ac archwilio </w:t>
      </w:r>
      <w:r>
        <w:rPr>
          <w:rFonts w:ascii="Calibri" w:hAnsi="Calibri" w:cs="Calibri"/>
          <w:sz w:val="22"/>
          <w:szCs w:val="22"/>
          <w:lang w:val="cy-GB" w:eastAsia="en-GB"/>
        </w:rPr>
        <w:t>gyda</w:t>
      </w:r>
      <w:r w:rsidR="000041BF" w:rsidRPr="001463F9">
        <w:rPr>
          <w:rFonts w:ascii="Calibri" w:hAnsi="Calibri" w:cs="Calibri"/>
          <w:sz w:val="22"/>
          <w:szCs w:val="22"/>
          <w:lang w:val="cy-GB" w:eastAsia="en-GB"/>
        </w:rPr>
        <w:t xml:space="preserve">’r opsiynau gwahanol i gael llun </w:t>
      </w:r>
      <w:r w:rsidR="00696278" w:rsidRPr="001463F9">
        <w:rPr>
          <w:rFonts w:ascii="Calibri" w:hAnsi="Calibri" w:cs="Calibri"/>
          <w:sz w:val="22"/>
          <w:szCs w:val="22"/>
          <w:lang w:val="cy-GB" w:eastAsia="en-GB"/>
        </w:rPr>
        <w:t xml:space="preserve">rydych chi’n hoffi. </w:t>
      </w:r>
      <w:r w:rsidR="000041BF" w:rsidRPr="001463F9">
        <w:rPr>
          <w:lang w:val="cy-GB" w:eastAsia="en-GB"/>
        </w:rPr>
        <w:br w:type="page"/>
      </w:r>
      <w:r w:rsidR="000041BF" w:rsidRPr="001463F9">
        <w:rPr>
          <w:rFonts w:ascii="Calibri" w:hAnsi="Calibri" w:cs="Calibri"/>
          <w:sz w:val="22"/>
          <w:szCs w:val="22"/>
          <w:lang w:val="cy-GB" w:eastAsia="en-GB"/>
        </w:rPr>
        <w:lastRenderedPageBreak/>
        <w:t>I ddechrau chi i ffwrdd, trïwch y canlynol:</w:t>
      </w:r>
    </w:p>
    <w:p w:rsidR="009106E3" w:rsidRPr="001463F9" w:rsidRDefault="000041BF">
      <w:pPr>
        <w:pStyle w:val="FreeForm"/>
        <w:numPr>
          <w:ilvl w:val="0"/>
          <w:numId w:val="3"/>
        </w:numPr>
        <w:tabs>
          <w:tab w:val="clear" w:pos="500"/>
          <w:tab w:val="num" w:pos="720"/>
        </w:tabs>
        <w:spacing w:before="60" w:after="60"/>
        <w:ind w:left="720" w:hanging="500"/>
        <w:rPr>
          <w:rFonts w:ascii="Calibri" w:hAnsi="Calibri" w:cs="Calibri"/>
          <w:sz w:val="22"/>
          <w:lang w:val="cy-GB"/>
        </w:rPr>
      </w:pPr>
      <w:r w:rsidRPr="001463F9">
        <w:rPr>
          <w:rFonts w:ascii="Calibri" w:hAnsi="Calibri" w:cs="Calibri"/>
          <w:sz w:val="22"/>
          <w:szCs w:val="22"/>
          <w:lang w:val="cy-GB" w:eastAsia="en-GB"/>
        </w:rPr>
        <w:t>Cewch yn ôl i weithio ar y ddelwedd Goch (e.e. cliciwch ar y cylch wrth ymyl y gair ‘Red’ ar dop yr offeryn).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br/>
      </w:r>
    </w:p>
    <w:p w:rsidR="009106E3" w:rsidRPr="001463F9" w:rsidRDefault="00757B29">
      <w:pPr>
        <w:pStyle w:val="FreeForm"/>
        <w:numPr>
          <w:ilvl w:val="0"/>
          <w:numId w:val="3"/>
        </w:numPr>
        <w:tabs>
          <w:tab w:val="clear" w:pos="500"/>
          <w:tab w:val="num" w:pos="720"/>
        </w:tabs>
        <w:spacing w:before="60" w:after="60"/>
        <w:ind w:left="720" w:hanging="500"/>
        <w:rPr>
          <w:rFonts w:ascii="Calibri" w:hAnsi="Calibri" w:cs="Calibri"/>
          <w:sz w:val="22"/>
          <w:lang w:val="cy-GB"/>
        </w:rPr>
      </w:pPr>
      <w:r w:rsidRPr="001463F9">
        <w:rPr>
          <w:rFonts w:ascii="Calibri" w:hAnsi="Calibri" w:cs="Calibri"/>
          <w:sz w:val="22"/>
          <w:szCs w:val="22"/>
          <w:lang w:val="cy-GB" w:eastAsia="en-GB"/>
        </w:rPr>
        <w:t>Tua hanner-f</w:t>
      </w:r>
      <w:r w:rsidR="00C7721C" w:rsidRPr="001463F9">
        <w:rPr>
          <w:rFonts w:ascii="Calibri" w:hAnsi="Calibri" w:cs="Calibri"/>
          <w:sz w:val="22"/>
          <w:szCs w:val="22"/>
          <w:lang w:val="cy-GB" w:eastAsia="en-GB"/>
        </w:rPr>
        <w:t>f</w:t>
      </w:r>
      <w:r w:rsidR="001463F9">
        <w:rPr>
          <w:rFonts w:ascii="Calibri" w:hAnsi="Calibri" w:cs="Calibri"/>
          <w:sz w:val="22"/>
          <w:szCs w:val="22"/>
          <w:lang w:val="cy-GB" w:eastAsia="en-GB"/>
        </w:rPr>
        <w:t>ordd lawr yr offeryn, dylech yn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 </w:t>
      </w:r>
      <w:r w:rsidR="001463F9" w:rsidRPr="001463F9">
        <w:rPr>
          <w:rFonts w:ascii="Calibri" w:hAnsi="Calibri" w:cs="Calibri"/>
          <w:sz w:val="22"/>
          <w:szCs w:val="22"/>
          <w:lang w:val="cy-GB" w:eastAsia="en-GB"/>
        </w:rPr>
        <w:t>dod ar draws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 llinell sy’n ddweud rhywbeth fel "Colour from: 27.0 to 29812.2” (ond </w:t>
      </w:r>
      <w:r w:rsidR="001463F9">
        <w:rPr>
          <w:rFonts w:ascii="Calibri" w:hAnsi="Calibri" w:cs="Calibri"/>
          <w:sz w:val="22"/>
          <w:szCs w:val="22"/>
          <w:lang w:val="cy-GB" w:eastAsia="en-GB"/>
        </w:rPr>
        <w:t>bydd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 rhifau ti yn </w:t>
      </w:r>
      <w:r w:rsidR="001463F9">
        <w:rPr>
          <w:rFonts w:ascii="Calibri" w:hAnsi="Calibri" w:cs="Calibri"/>
          <w:sz w:val="22"/>
          <w:szCs w:val="22"/>
          <w:lang w:val="cy-GB" w:eastAsia="en-GB"/>
        </w:rPr>
        <w:t>wahanol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). </w:t>
      </w:r>
      <w:r w:rsidR="001C6221" w:rsidRPr="001463F9">
        <w:rPr>
          <w:rFonts w:ascii="Calibri" w:hAnsi="Calibri" w:cs="Calibri"/>
          <w:sz w:val="22"/>
          <w:szCs w:val="22"/>
          <w:lang w:val="cy-GB" w:eastAsia="en-GB"/>
        </w:rPr>
        <w:t>Gall hwn cael ei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 ddefnyddio i setio a</w:t>
      </w:r>
      <w:r w:rsidR="001463F9">
        <w:rPr>
          <w:rFonts w:ascii="Calibri" w:hAnsi="Calibri" w:cs="Calibri"/>
          <w:sz w:val="22"/>
          <w:szCs w:val="22"/>
          <w:lang w:val="cy-GB" w:eastAsia="en-GB"/>
        </w:rPr>
        <w:t xml:space="preserve">mrywiaeth mewn gwerth y picseli efallai </w:t>
      </w:r>
      <w:r w:rsidR="001C6221" w:rsidRPr="001463F9">
        <w:rPr>
          <w:rFonts w:ascii="Calibri" w:hAnsi="Calibri" w:cs="Calibri"/>
          <w:sz w:val="22"/>
          <w:szCs w:val="22"/>
          <w:lang w:val="cy-GB" w:eastAsia="en-GB"/>
        </w:rPr>
        <w:t>hoffwch chi newid</w:t>
      </w:r>
      <w:r w:rsidR="001463F9">
        <w:rPr>
          <w:rFonts w:ascii="Calibri" w:hAnsi="Calibri" w:cs="Calibri"/>
          <w:sz w:val="22"/>
          <w:szCs w:val="22"/>
          <w:lang w:val="cy-GB" w:eastAsia="en-GB"/>
        </w:rPr>
        <w:t xml:space="preserve"> (m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>ae’r gwerth uchaf ac isaf y picseli i’w weld ar y llinell uwch ben, ac yn mynd i fod yr un fath ar hyn o bryd).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br/>
      </w:r>
    </w:p>
    <w:p w:rsidR="009106E3" w:rsidRPr="001463F9" w:rsidRDefault="001C6221">
      <w:pPr>
        <w:pStyle w:val="FreeForm"/>
        <w:numPr>
          <w:ilvl w:val="0"/>
          <w:numId w:val="3"/>
        </w:numPr>
        <w:tabs>
          <w:tab w:val="clear" w:pos="500"/>
          <w:tab w:val="num" w:pos="720"/>
        </w:tabs>
        <w:spacing w:before="60" w:after="60"/>
        <w:ind w:left="720" w:hanging="500"/>
        <w:rPr>
          <w:rFonts w:ascii="Calibri" w:hAnsi="Calibri" w:cs="Calibri"/>
          <w:sz w:val="22"/>
          <w:lang w:val="cy-GB"/>
        </w:rPr>
      </w:pPr>
      <w:r w:rsidRPr="001463F9">
        <w:rPr>
          <w:rFonts w:ascii="Calibri" w:hAnsi="Calibri" w:cs="Calibri"/>
          <w:sz w:val="22"/>
          <w:szCs w:val="22"/>
          <w:lang w:val="cy-GB" w:eastAsia="en-GB"/>
        </w:rPr>
        <w:t>Trïwch</w:t>
      </w:r>
      <w:r w:rsidR="00154EA5" w:rsidRPr="001463F9">
        <w:rPr>
          <w:rFonts w:ascii="Calibri" w:hAnsi="Calibri" w:cs="Calibri"/>
          <w:sz w:val="22"/>
          <w:szCs w:val="22"/>
          <w:lang w:val="cy-GB" w:eastAsia="en-GB"/>
        </w:rPr>
        <w:t xml:space="preserve"> newid yr ail rif (yr un mwyaf) i rywbeth sy’n llawer llai - er enghraifft, os mae’n ddweud “20000" ar hyn o bryd, trïwch “2000” neu efallai “1500”. .</w:t>
      </w:r>
      <w:r w:rsidR="00154EA5" w:rsidRPr="001463F9">
        <w:rPr>
          <w:rFonts w:ascii="Calibri" w:hAnsi="Calibri" w:cs="Calibri"/>
          <w:sz w:val="22"/>
          <w:szCs w:val="22"/>
          <w:lang w:val="cy-GB" w:eastAsia="en-GB"/>
        </w:rPr>
        <w:br/>
      </w:r>
    </w:p>
    <w:p w:rsidR="00757B29" w:rsidRPr="001463F9" w:rsidRDefault="00757B29" w:rsidP="00757B29">
      <w:pPr>
        <w:autoSpaceDE w:val="0"/>
        <w:autoSpaceDN w:val="0"/>
        <w:adjustRightInd w:val="0"/>
        <w:rPr>
          <w:noProof/>
          <w:lang w:val="cy-GB" w:eastAsia="en-GB"/>
        </w:rPr>
      </w:pPr>
      <w:r w:rsidRPr="001463F9">
        <w:rPr>
          <w:rFonts w:ascii="Calibri" w:hAnsi="Calibri" w:cs="Calibri"/>
          <w:sz w:val="22"/>
          <w:szCs w:val="22"/>
          <w:lang w:val="cy-GB" w:eastAsia="en-GB"/>
        </w:rPr>
        <w:t>Tra dych chi</w:t>
      </w:r>
      <w:r w:rsidR="001463F9">
        <w:rPr>
          <w:rFonts w:ascii="Calibri" w:hAnsi="Calibri" w:cs="Calibri"/>
          <w:sz w:val="22"/>
          <w:szCs w:val="22"/>
          <w:lang w:val="cy-GB" w:eastAsia="en-GB"/>
        </w:rPr>
        <w:t>’n newid gwerth y picseli</w:t>
      </w:r>
      <w:r w:rsidR="000041BF" w:rsidRPr="001463F9">
        <w:rPr>
          <w:rFonts w:ascii="Calibri" w:hAnsi="Calibri" w:cs="Calibri"/>
          <w:sz w:val="22"/>
          <w:szCs w:val="22"/>
          <w:lang w:val="cy-GB" w:eastAsia="en-GB"/>
        </w:rPr>
        <w:t>, dylech chi weld y de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lweddau “Zoom Preview” a “Preview” yn newid - </w:t>
      </w:r>
    </w:p>
    <w:p w:rsidR="00757B29" w:rsidRPr="001463F9" w:rsidRDefault="00757B29" w:rsidP="00757B29">
      <w:pPr>
        <w:autoSpaceDE w:val="0"/>
        <w:autoSpaceDN w:val="0"/>
        <w:adjustRightInd w:val="0"/>
        <w:rPr>
          <w:noProof/>
          <w:lang w:val="cy-GB" w:eastAsia="en-GB"/>
        </w:rPr>
      </w:pPr>
    </w:p>
    <w:p w:rsidR="009106E3" w:rsidRPr="001463F9" w:rsidRDefault="00757B29" w:rsidP="00757B29">
      <w:pPr>
        <w:pStyle w:val="FreeForm"/>
        <w:numPr>
          <w:ilvl w:val="0"/>
          <w:numId w:val="3"/>
        </w:numPr>
        <w:tabs>
          <w:tab w:val="clear" w:pos="500"/>
          <w:tab w:val="num" w:pos="720"/>
        </w:tabs>
        <w:spacing w:before="60" w:after="60"/>
        <w:ind w:left="720" w:hanging="500"/>
        <w:rPr>
          <w:rFonts w:ascii="Calibri" w:hAnsi="Calibri" w:cs="Calibri"/>
          <w:sz w:val="22"/>
          <w:lang w:val="cy-GB"/>
        </w:rPr>
      </w:pPr>
      <w:r w:rsidRPr="001463F9">
        <w:rPr>
          <w:rFonts w:ascii="Calibri" w:hAnsi="Calibri" w:cs="Calibri"/>
          <w:sz w:val="22"/>
          <w:szCs w:val="22"/>
          <w:lang w:val="cy-GB" w:eastAsia="en-GB"/>
        </w:rPr>
        <w:t>Edrych</w:t>
      </w:r>
      <w:r w:rsidR="001C6221" w:rsidRPr="001463F9">
        <w:rPr>
          <w:rFonts w:ascii="Calibri" w:hAnsi="Calibri" w:cs="Calibri"/>
          <w:sz w:val="22"/>
          <w:szCs w:val="22"/>
          <w:lang w:val="cy-GB" w:eastAsia="en-GB"/>
        </w:rPr>
        <w:t>wch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 ar yr enghraifft isod.</w:t>
      </w:r>
    </w:p>
    <w:p w:rsidR="009106E3" w:rsidRPr="001463F9" w:rsidRDefault="009106E3" w:rsidP="009106E3">
      <w:pPr>
        <w:pStyle w:val="FreeForm"/>
        <w:tabs>
          <w:tab w:val="left" w:pos="720"/>
        </w:tabs>
        <w:spacing w:before="60" w:after="60"/>
        <w:rPr>
          <w:rFonts w:ascii="Calibri" w:hAnsi="Calibri" w:cs="Calibri"/>
          <w:sz w:val="22"/>
          <w:lang w:val="cy-GB"/>
        </w:rPr>
      </w:pPr>
    </w:p>
    <w:p w:rsidR="009106E3" w:rsidRPr="001463F9" w:rsidRDefault="00052BA1">
      <w:pPr>
        <w:pStyle w:val="FreeForm"/>
        <w:numPr>
          <w:ilvl w:val="0"/>
          <w:numId w:val="5"/>
        </w:numPr>
        <w:tabs>
          <w:tab w:val="clear" w:pos="500"/>
          <w:tab w:val="num" w:pos="720"/>
        </w:tabs>
        <w:ind w:left="720" w:hanging="500"/>
        <w:rPr>
          <w:rFonts w:ascii="Calibri" w:hAnsi="Calibri" w:cs="Calibri"/>
          <w:sz w:val="22"/>
          <w:lang w:val="cy-GB"/>
        </w:rPr>
      </w:pPr>
      <w:r w:rsidRPr="001463F9">
        <w:rPr>
          <w:rFonts w:ascii="Calibri" w:hAnsi="Calibri" w:cs="Calibri"/>
          <w:noProof/>
          <w:sz w:val="22"/>
          <w:lang w:val="cy-GB" w:eastAsia="cy-GB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posOffset>379298</wp:posOffset>
            </wp:positionV>
            <wp:extent cx="4818216" cy="3600000"/>
            <wp:effectExtent l="0" t="0" r="1905" b="63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21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E96" w:rsidRPr="001463F9">
        <w:rPr>
          <w:rFonts w:ascii="Calibri" w:hAnsi="Calibri" w:cs="Calibri"/>
          <w:sz w:val="22"/>
          <w:lang w:val="cy-GB"/>
        </w:rPr>
        <w:t xml:space="preserve">Cliciwch ar “Make new image” i weld y newid </w:t>
      </w:r>
      <w:r w:rsidR="00C7721C" w:rsidRPr="001463F9">
        <w:rPr>
          <w:rFonts w:ascii="Calibri" w:hAnsi="Calibri" w:cs="Calibri"/>
          <w:sz w:val="22"/>
          <w:lang w:val="cy-GB"/>
        </w:rPr>
        <w:t>yn</w:t>
      </w:r>
      <w:r w:rsidR="001A6E96" w:rsidRPr="001463F9">
        <w:rPr>
          <w:rFonts w:ascii="Calibri" w:hAnsi="Calibri" w:cs="Calibri"/>
          <w:sz w:val="22"/>
          <w:lang w:val="cy-GB"/>
        </w:rPr>
        <w:t xml:space="preserve"> eich prif ffenestr</w:t>
      </w:r>
      <w:r w:rsidR="009106E3" w:rsidRPr="001463F9">
        <w:rPr>
          <w:rFonts w:ascii="Calibri" w:hAnsi="Calibri" w:cs="Calibri"/>
          <w:sz w:val="22"/>
          <w:lang w:val="cy-GB"/>
        </w:rPr>
        <w:t xml:space="preserve">: </w:t>
      </w:r>
    </w:p>
    <w:p w:rsidR="009106E3" w:rsidRPr="001463F9" w:rsidRDefault="00052BA1">
      <w:pPr>
        <w:pStyle w:val="FreeForm"/>
        <w:numPr>
          <w:ilvl w:val="0"/>
          <w:numId w:val="6"/>
        </w:numPr>
        <w:tabs>
          <w:tab w:val="left" w:pos="720"/>
        </w:tabs>
        <w:ind w:hanging="500"/>
        <w:rPr>
          <w:rFonts w:ascii="Calibri" w:hAnsi="Calibri" w:cs="Calibri"/>
          <w:sz w:val="22"/>
          <w:lang w:val="cy-GB"/>
        </w:rPr>
      </w:pPr>
      <w:r w:rsidRPr="001463F9">
        <w:rPr>
          <w:rFonts w:ascii="Calibri" w:hAnsi="Calibri" w:cs="Calibri"/>
          <w:noProof/>
          <w:sz w:val="22"/>
          <w:lang w:val="cy-GB" w:eastAsia="cy-GB"/>
        </w:rPr>
        <w:lastRenderedPageBreak/>
        <w:drawing>
          <wp:anchor distT="152400" distB="152400" distL="152400" distR="152400" simplePos="0" relativeHeight="251661312" behindDoc="0" locked="0" layoutInCell="1" allowOverlap="1" wp14:anchorId="2C65B55B" wp14:editId="54EB1D3A">
            <wp:simplePos x="0" y="0"/>
            <wp:positionH relativeFrom="margin">
              <wp:posOffset>686435</wp:posOffset>
            </wp:positionH>
            <wp:positionV relativeFrom="line">
              <wp:posOffset>388620</wp:posOffset>
            </wp:positionV>
            <wp:extent cx="4511675" cy="3420110"/>
            <wp:effectExtent l="0" t="0" r="3175" b="889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B29" w:rsidRPr="001463F9">
        <w:rPr>
          <w:rFonts w:ascii="Calibri" w:hAnsi="Calibri" w:cs="Calibri"/>
          <w:sz w:val="22"/>
          <w:szCs w:val="22"/>
          <w:lang w:val="cy-GB" w:eastAsia="en-GB"/>
        </w:rPr>
        <w:t xml:space="preserve"> </w:t>
      </w:r>
      <w:r w:rsidR="001463F9">
        <w:rPr>
          <w:rFonts w:ascii="Calibri" w:hAnsi="Calibri" w:cs="Calibri"/>
          <w:sz w:val="22"/>
          <w:szCs w:val="22"/>
          <w:lang w:val="cy-GB" w:eastAsia="en-GB"/>
        </w:rPr>
        <w:t>Rŵ</w:t>
      </w:r>
      <w:r w:rsidR="00757B29" w:rsidRPr="001463F9">
        <w:rPr>
          <w:rFonts w:ascii="Calibri" w:hAnsi="Calibri" w:cs="Calibri"/>
          <w:sz w:val="22"/>
          <w:szCs w:val="22"/>
          <w:lang w:val="cy-GB" w:eastAsia="en-GB"/>
        </w:rPr>
        <w:t>an cewch yn ôl a gwneud rhywbeth tebyg i’r delweddau Gwyrdd a Glas:</w:t>
      </w:r>
    </w:p>
    <w:p w:rsidR="009106E3" w:rsidRPr="001463F9" w:rsidRDefault="009106E3">
      <w:pPr>
        <w:pStyle w:val="FreeForm"/>
        <w:tabs>
          <w:tab w:val="left" w:pos="220"/>
          <w:tab w:val="left" w:pos="720"/>
        </w:tabs>
        <w:rPr>
          <w:rFonts w:ascii="Calibri" w:hAnsi="Calibri" w:cs="Calibri"/>
          <w:sz w:val="22"/>
          <w:lang w:val="cy-GB"/>
        </w:rPr>
      </w:pPr>
      <w:r w:rsidRPr="001463F9">
        <w:rPr>
          <w:rFonts w:ascii="Calibri" w:hAnsi="Calibri" w:cs="Calibri"/>
          <w:sz w:val="22"/>
          <w:lang w:val="cy-GB"/>
        </w:rPr>
        <w:t xml:space="preserve"> </w:t>
      </w:r>
      <w:r w:rsidRPr="001463F9">
        <w:rPr>
          <w:rFonts w:ascii="Calibri" w:hAnsi="Calibri" w:cs="Calibri"/>
          <w:sz w:val="22"/>
          <w:lang w:val="cy-GB"/>
        </w:rPr>
        <w:cr/>
      </w:r>
    </w:p>
    <w:p w:rsidR="00757B29" w:rsidRPr="001463F9" w:rsidRDefault="001463F9" w:rsidP="00757B29">
      <w:pPr>
        <w:autoSpaceDE w:val="0"/>
        <w:autoSpaceDN w:val="0"/>
        <w:adjustRightInd w:val="0"/>
        <w:rPr>
          <w:noProof/>
          <w:lang w:val="cy-GB" w:eastAsia="en-GB"/>
        </w:rPr>
      </w:pPr>
      <w:r>
        <w:rPr>
          <w:rFonts w:ascii="Calibri" w:hAnsi="Calibri" w:cs="Calibri"/>
          <w:sz w:val="22"/>
          <w:szCs w:val="22"/>
          <w:lang w:val="cy-GB" w:eastAsia="en-GB"/>
        </w:rPr>
        <w:t>Mae</w:t>
      </w:r>
      <w:r w:rsidR="00757B29" w:rsidRPr="001463F9">
        <w:rPr>
          <w:rFonts w:ascii="Calibri" w:hAnsi="Calibri" w:cs="Calibri"/>
          <w:sz w:val="22"/>
          <w:szCs w:val="22"/>
          <w:lang w:val="cy-GB" w:eastAsia="en-GB"/>
        </w:rPr>
        <w:t xml:space="preserve">’n werth chwarae o gwmpas dipyn bach </w:t>
      </w:r>
      <w:r w:rsidR="00881662">
        <w:rPr>
          <w:rFonts w:ascii="Calibri" w:hAnsi="Calibri" w:cs="Calibri"/>
          <w:sz w:val="22"/>
          <w:szCs w:val="22"/>
          <w:lang w:val="cy-GB" w:eastAsia="en-GB"/>
        </w:rPr>
        <w:t>gyda</w:t>
      </w:r>
      <w:r w:rsidR="00757B29" w:rsidRPr="001463F9">
        <w:rPr>
          <w:rFonts w:ascii="Calibri" w:hAnsi="Calibri" w:cs="Calibri"/>
          <w:sz w:val="22"/>
          <w:szCs w:val="22"/>
          <w:lang w:val="cy-GB" w:eastAsia="en-GB"/>
        </w:rPr>
        <w:t xml:space="preserve">’r gwerthoedd i gynhyrchu yn union beth ddych chi eisiau. </w:t>
      </w:r>
    </w:p>
    <w:p w:rsidR="00757B29" w:rsidRPr="001463F9" w:rsidRDefault="00757B29" w:rsidP="00757B29">
      <w:pPr>
        <w:autoSpaceDE w:val="0"/>
        <w:autoSpaceDN w:val="0"/>
        <w:adjustRightInd w:val="0"/>
        <w:rPr>
          <w:noProof/>
          <w:lang w:val="cy-GB" w:eastAsia="en-GB"/>
        </w:rPr>
      </w:pPr>
    </w:p>
    <w:p w:rsidR="009106E3" w:rsidRPr="001463F9" w:rsidRDefault="00881662" w:rsidP="00757B29">
      <w:pPr>
        <w:pStyle w:val="FreeForm"/>
        <w:spacing w:after="240"/>
        <w:rPr>
          <w:rFonts w:ascii="Calibri" w:hAnsi="Calibri" w:cs="Calibri"/>
          <w:sz w:val="22"/>
          <w:szCs w:val="22"/>
          <w:lang w:val="cy-GB" w:eastAsia="en-GB"/>
        </w:rPr>
      </w:pPr>
      <w:r>
        <w:rPr>
          <w:rFonts w:ascii="Calibri" w:hAnsi="Calibri" w:cs="Calibri"/>
          <w:sz w:val="22"/>
          <w:szCs w:val="22"/>
          <w:lang w:val="cy-GB" w:eastAsia="en-GB"/>
        </w:rPr>
        <w:t>Peidiwch</w:t>
      </w:r>
      <w:r w:rsidR="00757B29" w:rsidRPr="001463F9">
        <w:rPr>
          <w:rFonts w:ascii="Calibri" w:hAnsi="Calibri" w:cs="Calibri"/>
          <w:sz w:val="22"/>
          <w:szCs w:val="22"/>
          <w:lang w:val="cy-GB" w:eastAsia="en-GB"/>
        </w:rPr>
        <w:t xml:space="preserve"> ag anghofio </w:t>
      </w:r>
      <w:r w:rsidR="001463F9">
        <w:rPr>
          <w:rFonts w:ascii="Calibri" w:hAnsi="Calibri" w:cs="Calibri"/>
          <w:sz w:val="22"/>
          <w:szCs w:val="22"/>
          <w:lang w:val="cy-GB" w:eastAsia="en-GB"/>
        </w:rPr>
        <w:t>gallwch chi defnyddio’r offeryn yn y</w:t>
      </w:r>
      <w:r w:rsidR="00757B29" w:rsidRPr="001463F9">
        <w:rPr>
          <w:rFonts w:ascii="Calibri" w:hAnsi="Calibri" w:cs="Calibri"/>
          <w:sz w:val="22"/>
          <w:szCs w:val="22"/>
          <w:lang w:val="cy-GB" w:eastAsia="en-GB"/>
        </w:rPr>
        <w:t xml:space="preserve"> dewislen ‘Display’ i chwyddo i mewn ac allan o’r llun, </w:t>
      </w:r>
      <w:r w:rsidR="001463F9" w:rsidRPr="001463F9">
        <w:rPr>
          <w:rFonts w:ascii="Calibri" w:hAnsi="Calibri" w:cs="Calibri"/>
          <w:noProof/>
          <w:sz w:val="22"/>
          <w:lang w:val="cy-GB" w:eastAsia="cy-GB"/>
        </w:rPr>
        <w:drawing>
          <wp:anchor distT="152400" distB="152400" distL="152400" distR="152400" simplePos="0" relativeHeight="251668480" behindDoc="0" locked="0" layoutInCell="1" allowOverlap="1" wp14:anchorId="3683A748" wp14:editId="73B552D0">
            <wp:simplePos x="0" y="0"/>
            <wp:positionH relativeFrom="margin">
              <wp:posOffset>855345</wp:posOffset>
            </wp:positionH>
            <wp:positionV relativeFrom="line">
              <wp:posOffset>438785</wp:posOffset>
            </wp:positionV>
            <wp:extent cx="4310743" cy="3268523"/>
            <wp:effectExtent l="0" t="0" r="0" b="825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743" cy="326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B29" w:rsidRPr="001463F9">
        <w:rPr>
          <w:rFonts w:ascii="Calibri" w:hAnsi="Calibri" w:cs="Calibri"/>
          <w:sz w:val="22"/>
          <w:szCs w:val="22"/>
          <w:lang w:val="cy-GB" w:eastAsia="en-GB"/>
        </w:rPr>
        <w:t>ac mae’r “Zoom Preview” yna i archwilio yn fanwl:</w:t>
      </w:r>
    </w:p>
    <w:p w:rsidR="00FF5607" w:rsidRPr="001463F9" w:rsidRDefault="001463F9" w:rsidP="00FF5607">
      <w:pPr>
        <w:pStyle w:val="FreeForm"/>
        <w:spacing w:after="240"/>
        <w:rPr>
          <w:rFonts w:ascii="Calibri" w:hAnsi="Calibri" w:cs="Calibri"/>
          <w:sz w:val="22"/>
          <w:lang w:val="cy-GB"/>
        </w:rPr>
      </w:pPr>
      <w:r>
        <w:rPr>
          <w:rFonts w:ascii="Calibri" w:hAnsi="Calibri" w:cs="Calibri"/>
          <w:sz w:val="22"/>
          <w:szCs w:val="22"/>
          <w:lang w:val="cy-GB" w:eastAsia="en-GB"/>
        </w:rPr>
        <w:lastRenderedPageBreak/>
        <w:t>Gallwch chi hefyd</w:t>
      </w:r>
      <w:r w:rsidR="00757B29" w:rsidRPr="001463F9">
        <w:rPr>
          <w:rFonts w:ascii="Calibri" w:hAnsi="Calibri" w:cs="Calibri"/>
          <w:sz w:val="22"/>
          <w:szCs w:val="22"/>
          <w:lang w:val="cy-GB" w:eastAsia="en-GB"/>
        </w:rPr>
        <w:t xml:space="preserve"> defnyddio’r offeryn “Contrast”</w:t>
      </w:r>
      <w:r w:rsidR="001C6221" w:rsidRPr="001463F9">
        <w:rPr>
          <w:rFonts w:ascii="Calibri" w:hAnsi="Calibri" w:cs="Calibri"/>
          <w:sz w:val="22"/>
          <w:szCs w:val="22"/>
          <w:lang w:val="cy-GB" w:eastAsia="en-GB"/>
        </w:rPr>
        <w:t xml:space="preserve"> (</w:t>
      </w:r>
      <w:r w:rsidR="001C6221" w:rsidRPr="001463F9">
        <w:rPr>
          <w:rFonts w:ascii="Calibri" w:hAnsi="Calibri" w:cs="Calibri"/>
          <w:i/>
          <w:sz w:val="22"/>
          <w:szCs w:val="22"/>
          <w:lang w:val="cy-GB" w:eastAsia="en-GB"/>
        </w:rPr>
        <w:t>Cyferbyniad</w:t>
      </w:r>
      <w:r w:rsidR="001C6221" w:rsidRPr="001463F9">
        <w:rPr>
          <w:rFonts w:ascii="Calibri" w:hAnsi="Calibri" w:cs="Calibri"/>
          <w:sz w:val="22"/>
          <w:szCs w:val="22"/>
          <w:lang w:val="cy-GB" w:eastAsia="en-GB"/>
        </w:rPr>
        <w:t>)</w:t>
      </w:r>
      <w:r w:rsidR="00757B29" w:rsidRPr="001463F9">
        <w:rPr>
          <w:rFonts w:ascii="Calibri" w:hAnsi="Calibri" w:cs="Calibri"/>
          <w:sz w:val="22"/>
          <w:szCs w:val="22"/>
          <w:lang w:val="cy-GB" w:eastAsia="en-GB"/>
        </w:rPr>
        <w:t xml:space="preserve"> a “Shade”</w:t>
      </w:r>
      <w:r w:rsidR="001C6221" w:rsidRPr="001463F9">
        <w:rPr>
          <w:rFonts w:ascii="Calibri" w:hAnsi="Calibri" w:cs="Calibri"/>
          <w:sz w:val="22"/>
          <w:szCs w:val="22"/>
          <w:lang w:val="cy-GB" w:eastAsia="en-GB"/>
        </w:rPr>
        <w:t xml:space="preserve"> (</w:t>
      </w:r>
      <w:r w:rsidR="001C6221" w:rsidRPr="001463F9">
        <w:rPr>
          <w:rFonts w:ascii="Calibri" w:hAnsi="Calibri" w:cs="Calibri"/>
          <w:i/>
          <w:sz w:val="22"/>
          <w:szCs w:val="22"/>
          <w:lang w:val="cy-GB" w:eastAsia="en-GB"/>
        </w:rPr>
        <w:t>Cysgod</w:t>
      </w:r>
      <w:r w:rsidR="001C6221" w:rsidRPr="001463F9">
        <w:rPr>
          <w:rFonts w:ascii="Calibri" w:hAnsi="Calibri" w:cs="Calibri"/>
          <w:sz w:val="22"/>
          <w:szCs w:val="22"/>
          <w:lang w:val="cy-GB" w:eastAsia="en-GB"/>
        </w:rPr>
        <w:t>)</w:t>
      </w:r>
      <w:r w:rsidR="00757B29" w:rsidRPr="001463F9">
        <w:rPr>
          <w:rFonts w:ascii="Calibri" w:hAnsi="Calibri" w:cs="Calibri"/>
          <w:sz w:val="22"/>
          <w:szCs w:val="22"/>
          <w:lang w:val="cy-GB" w:eastAsia="en-GB"/>
        </w:rPr>
        <w:t xml:space="preserve"> i wneud newidion bach i’r ddelwedd. </w:t>
      </w:r>
      <w:r w:rsidR="004E1B6B">
        <w:rPr>
          <w:rFonts w:ascii="Calibri" w:hAnsi="Calibri" w:cs="Calibri"/>
          <w:sz w:val="22"/>
          <w:szCs w:val="22"/>
          <w:lang w:val="cy-GB" w:eastAsia="en-GB"/>
        </w:rPr>
        <w:t>Y ffordd orau o ddysgu yw</w:t>
      </w:r>
      <w:r w:rsidR="00F74C7B" w:rsidRPr="001463F9">
        <w:rPr>
          <w:rFonts w:ascii="Calibri" w:hAnsi="Calibri" w:cs="Calibri"/>
          <w:sz w:val="22"/>
          <w:szCs w:val="22"/>
          <w:lang w:val="cy-GB" w:eastAsia="en-GB"/>
        </w:rPr>
        <w:t xml:space="preserve"> gwneud o eich hun</w:t>
      </w:r>
      <w:r w:rsidR="00757B29" w:rsidRPr="001463F9">
        <w:rPr>
          <w:rFonts w:ascii="Calibri" w:hAnsi="Calibri" w:cs="Calibri"/>
          <w:sz w:val="22"/>
          <w:szCs w:val="22"/>
          <w:lang w:val="cy-GB" w:eastAsia="en-GB"/>
        </w:rPr>
        <w:t>!</w:t>
      </w:r>
    </w:p>
    <w:p w:rsidR="00FF5607" w:rsidRPr="001463F9" w:rsidRDefault="00FF5607" w:rsidP="00FF5607">
      <w:pPr>
        <w:pStyle w:val="FreeForm"/>
        <w:spacing w:after="240"/>
        <w:rPr>
          <w:rFonts w:ascii="Calibri" w:hAnsi="Calibri" w:cs="Calibri"/>
          <w:sz w:val="22"/>
          <w:lang w:val="cy-GB"/>
        </w:rPr>
      </w:pPr>
    </w:p>
    <w:p w:rsidR="009106E3" w:rsidRPr="001463F9" w:rsidRDefault="00757B29">
      <w:pPr>
        <w:pStyle w:val="FreeForm"/>
        <w:spacing w:after="240"/>
        <w:rPr>
          <w:rFonts w:ascii="Calibri" w:hAnsi="Calibri" w:cs="Calibri"/>
          <w:b/>
          <w:sz w:val="22"/>
          <w:lang w:val="cy-GB"/>
        </w:rPr>
      </w:pPr>
      <w:r w:rsidRPr="001463F9">
        <w:rPr>
          <w:rFonts w:ascii="Calibri" w:hAnsi="Calibri" w:cs="Calibri"/>
          <w:b/>
          <w:bCs/>
          <w:sz w:val="22"/>
          <w:szCs w:val="22"/>
          <w:lang w:val="cy-GB" w:eastAsia="en-GB"/>
        </w:rPr>
        <w:t>5. Arbed y Llun</w:t>
      </w:r>
      <w:r w:rsidRPr="001463F9">
        <w:rPr>
          <w:rFonts w:ascii="Calibri" w:hAnsi="Calibri" w:cs="Calibri"/>
          <w:b/>
          <w:bCs/>
          <w:sz w:val="22"/>
          <w:szCs w:val="22"/>
          <w:lang w:val="cy-GB" w:eastAsia="en-GB"/>
        </w:rPr>
        <w:br/>
      </w: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Pryd bynnag </w:t>
      </w:r>
      <w:r w:rsidR="004E1B6B">
        <w:rPr>
          <w:rFonts w:ascii="Calibri" w:hAnsi="Calibri" w:cs="Calibri"/>
          <w:sz w:val="22"/>
          <w:szCs w:val="22"/>
          <w:lang w:val="cy-GB" w:eastAsia="en-GB"/>
        </w:rPr>
        <w:t>gennych chi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 llun rydych </w:t>
      </w:r>
      <w:r w:rsidR="004E1B6B">
        <w:rPr>
          <w:rFonts w:ascii="Calibri" w:hAnsi="Calibri" w:cs="Calibri"/>
          <w:sz w:val="22"/>
          <w:szCs w:val="22"/>
          <w:lang w:val="cy-GB" w:eastAsia="en-GB"/>
        </w:rPr>
        <w:t>yn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 hoffi,</w:t>
      </w:r>
      <w:r w:rsidR="00F74C7B" w:rsidRPr="001463F9">
        <w:rPr>
          <w:rFonts w:ascii="Calibri" w:hAnsi="Calibri" w:cs="Calibri"/>
          <w:sz w:val="22"/>
          <w:szCs w:val="22"/>
          <w:lang w:val="cy-GB" w:eastAsia="en-GB"/>
        </w:rPr>
        <w:t xml:space="preserve"> dylech chi gofio arbed (Save)</w:t>
      </w:r>
      <w:r w:rsidR="00C7721C" w:rsidRPr="001463F9">
        <w:rPr>
          <w:rFonts w:ascii="Calibri" w:hAnsi="Calibri" w:cs="Calibri"/>
          <w:sz w:val="22"/>
          <w:szCs w:val="22"/>
          <w:lang w:val="cy-GB" w:eastAsia="en-GB"/>
        </w:rPr>
        <w:t xml:space="preserve"> eich</w:t>
      </w:r>
      <w:r w:rsidR="00F74C7B" w:rsidRPr="001463F9">
        <w:rPr>
          <w:rFonts w:ascii="Calibri" w:hAnsi="Calibri" w:cs="Calibri"/>
          <w:sz w:val="22"/>
          <w:szCs w:val="22"/>
          <w:lang w:val="cy-GB" w:eastAsia="en-GB"/>
        </w:rPr>
        <w:t xml:space="preserve"> delwedd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 (</w:t>
      </w:r>
      <w:r w:rsidR="00F74C7B" w:rsidRPr="001463F9">
        <w:rPr>
          <w:rFonts w:ascii="Calibri" w:hAnsi="Calibri" w:cs="Calibri"/>
          <w:sz w:val="22"/>
          <w:szCs w:val="22"/>
          <w:lang w:val="cy-GB" w:eastAsia="en-GB"/>
        </w:rPr>
        <w:t>gallwch chi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 arbed </w:t>
      </w:r>
      <w:r w:rsidR="004E1B6B">
        <w:rPr>
          <w:rFonts w:ascii="Calibri" w:hAnsi="Calibri" w:cs="Calibri"/>
          <w:sz w:val="22"/>
          <w:szCs w:val="22"/>
          <w:lang w:val="cy-GB" w:eastAsia="en-GB"/>
        </w:rPr>
        <w:t>unrhyw nifer ohonynt</w:t>
      </w:r>
      <w:r w:rsidR="00F74C7B" w:rsidRPr="001463F9">
        <w:rPr>
          <w:rFonts w:ascii="Calibri" w:hAnsi="Calibri" w:cs="Calibri"/>
          <w:sz w:val="22"/>
          <w:szCs w:val="22"/>
          <w:lang w:val="cy-GB" w:eastAsia="en-GB"/>
        </w:rPr>
        <w:t>!)</w:t>
      </w:r>
    </w:p>
    <w:p w:rsidR="009106E3" w:rsidRPr="001463F9" w:rsidRDefault="00D3597F">
      <w:pPr>
        <w:pStyle w:val="FreeForm"/>
        <w:spacing w:after="240"/>
        <w:rPr>
          <w:rFonts w:ascii="Calibri" w:hAnsi="Calibri" w:cs="Calibri"/>
          <w:sz w:val="22"/>
          <w:lang w:val="cy-GB"/>
        </w:rPr>
      </w:pPr>
      <w:r w:rsidRPr="001463F9">
        <w:rPr>
          <w:rFonts w:ascii="Calibri" w:hAnsi="Calibri" w:cs="Calibri"/>
          <w:sz w:val="22"/>
          <w:lang w:val="cy-GB"/>
        </w:rPr>
        <w:t>I arbed llun, cewch i’r ddewislen ‘File’ a dewis ‘Save Picture’</w:t>
      </w:r>
      <w:r w:rsidR="00F74C7B" w:rsidRPr="001463F9">
        <w:rPr>
          <w:rFonts w:ascii="Calibri" w:hAnsi="Calibri" w:cs="Calibri"/>
          <w:sz w:val="22"/>
          <w:lang w:val="cy-GB"/>
        </w:rPr>
        <w:t xml:space="preserve"> (</w:t>
      </w:r>
      <w:r w:rsidR="00F74C7B" w:rsidRPr="001463F9">
        <w:rPr>
          <w:rFonts w:ascii="Calibri" w:hAnsi="Calibri" w:cs="Calibri"/>
          <w:i/>
          <w:sz w:val="22"/>
          <w:lang w:val="cy-GB"/>
        </w:rPr>
        <w:t>Arbed y Llun</w:t>
      </w:r>
      <w:r w:rsidR="00F74C7B" w:rsidRPr="001463F9">
        <w:rPr>
          <w:rFonts w:ascii="Calibri" w:hAnsi="Calibri" w:cs="Calibri"/>
          <w:sz w:val="22"/>
          <w:lang w:val="cy-GB"/>
        </w:rPr>
        <w:t>)</w:t>
      </w:r>
      <w:r w:rsidRPr="001463F9">
        <w:rPr>
          <w:rFonts w:ascii="Calibri" w:hAnsi="Calibri" w:cs="Calibri"/>
          <w:sz w:val="22"/>
          <w:lang w:val="cy-GB"/>
        </w:rPr>
        <w:t>.</w:t>
      </w:r>
    </w:p>
    <w:p w:rsidR="009106E3" w:rsidRPr="001463F9" w:rsidRDefault="004E1B6B">
      <w:pPr>
        <w:pStyle w:val="FreeForm"/>
        <w:spacing w:after="240"/>
        <w:rPr>
          <w:rFonts w:ascii="Calibri" w:hAnsi="Calibri" w:cs="Calibri"/>
          <w:sz w:val="22"/>
          <w:lang w:val="cy-GB"/>
        </w:rPr>
      </w:pPr>
      <w:r>
        <w:rPr>
          <w:rFonts w:ascii="Calibri" w:hAnsi="Calibri" w:cs="Calibri"/>
          <w:sz w:val="22"/>
          <w:szCs w:val="22"/>
          <w:lang w:val="cy-GB" w:eastAsia="en-GB"/>
        </w:rPr>
        <w:t>Rydych yn mynd i</w:t>
      </w:r>
      <w:r w:rsidR="00757B29" w:rsidRPr="001463F9">
        <w:rPr>
          <w:rFonts w:ascii="Calibri" w:hAnsi="Calibri" w:cs="Calibri"/>
          <w:sz w:val="22"/>
          <w:szCs w:val="22"/>
          <w:lang w:val="cy-GB" w:eastAsia="en-GB"/>
        </w:rPr>
        <w:t xml:space="preserve"> gael dy ofyn i ddewis enw </w:t>
      </w:r>
      <w:r>
        <w:rPr>
          <w:rFonts w:ascii="Calibri" w:hAnsi="Calibri" w:cs="Calibri"/>
          <w:sz w:val="22"/>
          <w:szCs w:val="22"/>
          <w:lang w:val="cy-GB" w:eastAsia="en-GB"/>
        </w:rPr>
        <w:t>i’ch</w:t>
      </w:r>
      <w:r w:rsidR="00757B29" w:rsidRPr="001463F9">
        <w:rPr>
          <w:rFonts w:ascii="Calibri" w:hAnsi="Calibri" w:cs="Calibri"/>
          <w:sz w:val="22"/>
          <w:szCs w:val="22"/>
          <w:lang w:val="cy-GB" w:eastAsia="en-GB"/>
        </w:rPr>
        <w:t xml:space="preserve"> llun (</w:t>
      </w:r>
      <w:r w:rsidR="00F74C7B" w:rsidRPr="001463F9">
        <w:rPr>
          <w:rFonts w:ascii="Calibri" w:hAnsi="Calibri" w:cs="Calibri"/>
          <w:sz w:val="22"/>
          <w:szCs w:val="22"/>
          <w:lang w:val="cy-GB" w:eastAsia="en-GB"/>
        </w:rPr>
        <w:t xml:space="preserve">a hefyd gallwch chi ddewis </w:t>
      </w:r>
      <w:r w:rsidR="00757B29" w:rsidRPr="001463F9">
        <w:rPr>
          <w:rFonts w:ascii="Calibri" w:hAnsi="Calibri" w:cs="Calibri"/>
          <w:sz w:val="22"/>
          <w:szCs w:val="22"/>
          <w:lang w:val="cy-GB" w:eastAsia="en-GB"/>
        </w:rPr>
        <w:t>pa ffolder i roi o mewn</w:t>
      </w:r>
      <w:r>
        <w:rPr>
          <w:rFonts w:ascii="Calibri" w:hAnsi="Calibri" w:cs="Calibri"/>
          <w:sz w:val="22"/>
          <w:szCs w:val="22"/>
          <w:lang w:val="cy-GB" w:eastAsia="en-GB"/>
        </w:rPr>
        <w:t>). Yn syml, teipiwch enw a chlic</w:t>
      </w:r>
      <w:r w:rsidR="00757B29" w:rsidRPr="001463F9">
        <w:rPr>
          <w:rFonts w:ascii="Calibri" w:hAnsi="Calibri" w:cs="Calibri"/>
          <w:sz w:val="22"/>
          <w:szCs w:val="22"/>
          <w:lang w:val="cy-GB" w:eastAsia="en-GB"/>
        </w:rPr>
        <w:t>i</w:t>
      </w:r>
      <w:r>
        <w:rPr>
          <w:rFonts w:ascii="Calibri" w:hAnsi="Calibri" w:cs="Calibri"/>
          <w:sz w:val="22"/>
          <w:szCs w:val="22"/>
          <w:lang w:val="cy-GB" w:eastAsia="en-GB"/>
        </w:rPr>
        <w:t>w</w:t>
      </w:r>
      <w:r w:rsidR="00757B29" w:rsidRPr="001463F9">
        <w:rPr>
          <w:rFonts w:ascii="Calibri" w:hAnsi="Calibri" w:cs="Calibri"/>
          <w:sz w:val="22"/>
          <w:szCs w:val="22"/>
          <w:lang w:val="cy-GB" w:eastAsia="en-GB"/>
        </w:rPr>
        <w:t>ch ‘Save’. Bydd y llun wedi cael ei arbed fel ffeil “BMP” (Bitmap).</w:t>
      </w:r>
    </w:p>
    <w:p w:rsidR="009106E3" w:rsidRPr="001463F9" w:rsidRDefault="00D3597F">
      <w:pPr>
        <w:pStyle w:val="FreeForm"/>
        <w:spacing w:after="280"/>
        <w:rPr>
          <w:rFonts w:ascii="Calibri" w:hAnsi="Calibri" w:cs="Calibri"/>
          <w:b/>
          <w:sz w:val="22"/>
          <w:lang w:val="cy-GB"/>
        </w:rPr>
      </w:pPr>
      <w:r w:rsidRPr="001463F9">
        <w:rPr>
          <w:rFonts w:ascii="Calibri" w:hAnsi="Calibri" w:cs="Calibri"/>
          <w:b/>
          <w:sz w:val="22"/>
          <w:lang w:val="cy-GB"/>
        </w:rPr>
        <w:t>A dyna fo</w:t>
      </w:r>
      <w:r w:rsidR="009106E3" w:rsidRPr="001463F9">
        <w:rPr>
          <w:rFonts w:ascii="Calibri" w:hAnsi="Calibri" w:cs="Calibri"/>
          <w:b/>
          <w:sz w:val="22"/>
          <w:lang w:val="cy-GB"/>
        </w:rPr>
        <w:t>!</w:t>
      </w:r>
    </w:p>
    <w:p w:rsidR="009106E3" w:rsidRPr="001463F9" w:rsidRDefault="00757B29">
      <w:pPr>
        <w:pStyle w:val="FreeForm"/>
        <w:spacing w:after="240"/>
        <w:rPr>
          <w:rFonts w:ascii="Calibri" w:hAnsi="Calibri" w:cs="Calibri"/>
          <w:sz w:val="22"/>
          <w:lang w:val="cy-GB"/>
        </w:rPr>
      </w:pP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Tra dych chi’n cynhyrchu mwy o luniau, byddwch chi’n ewch i arfer </w:t>
      </w:r>
      <w:r w:rsidR="00881662">
        <w:rPr>
          <w:rFonts w:ascii="Calibri" w:hAnsi="Calibri" w:cs="Calibri"/>
          <w:sz w:val="22"/>
          <w:szCs w:val="22"/>
          <w:lang w:val="cy-GB" w:eastAsia="en-GB"/>
        </w:rPr>
        <w:t>gyda</w:t>
      </w:r>
      <w:bookmarkStart w:id="0" w:name="_GoBack"/>
      <w:bookmarkEnd w:id="0"/>
      <w:r w:rsidRPr="001463F9">
        <w:rPr>
          <w:rFonts w:ascii="Calibri" w:hAnsi="Calibri" w:cs="Calibri"/>
          <w:sz w:val="22"/>
          <w:szCs w:val="22"/>
          <w:lang w:val="cy-GB" w:eastAsia="en-GB"/>
        </w:rPr>
        <w:t>’r r</w:t>
      </w:r>
      <w:r w:rsidR="004E1B6B">
        <w:rPr>
          <w:rFonts w:ascii="Calibri" w:hAnsi="Calibri" w:cs="Calibri"/>
          <w:sz w:val="22"/>
          <w:szCs w:val="22"/>
          <w:lang w:val="cy-GB" w:eastAsia="en-GB"/>
        </w:rPr>
        <w:t>haglen a'r pethau gwahanol mae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>’n gallu gwneud - y mwya</w:t>
      </w:r>
      <w:r w:rsidR="009A2AD8" w:rsidRPr="001463F9">
        <w:rPr>
          <w:rFonts w:ascii="Calibri" w:hAnsi="Calibri" w:cs="Calibri"/>
          <w:sz w:val="22"/>
          <w:szCs w:val="22"/>
          <w:lang w:val="cy-GB" w:eastAsia="en-GB"/>
        </w:rPr>
        <w:t xml:space="preserve">f </w:t>
      </w:r>
      <w:r w:rsidR="004E1B6B">
        <w:rPr>
          <w:rFonts w:ascii="Calibri" w:hAnsi="Calibri" w:cs="Calibri"/>
          <w:sz w:val="22"/>
          <w:szCs w:val="22"/>
          <w:lang w:val="cy-GB" w:eastAsia="en-GB"/>
        </w:rPr>
        <w:t>rydych yn</w:t>
      </w:r>
      <w:r w:rsidR="009A2AD8" w:rsidRPr="001463F9">
        <w:rPr>
          <w:rFonts w:ascii="Calibri" w:hAnsi="Calibri" w:cs="Calibri"/>
          <w:sz w:val="22"/>
          <w:szCs w:val="22"/>
          <w:lang w:val="cy-GB" w:eastAsia="en-GB"/>
        </w:rPr>
        <w:t xml:space="preserve"> ymarfer, y cyflymach</w:t>
      </w:r>
      <w:r w:rsidRPr="001463F9">
        <w:rPr>
          <w:rFonts w:ascii="Calibri" w:hAnsi="Calibri" w:cs="Calibri"/>
          <w:sz w:val="22"/>
          <w:szCs w:val="22"/>
          <w:lang w:val="cy-GB" w:eastAsia="en-GB"/>
        </w:rPr>
        <w:t xml:space="preserve"> bydd eich sgiliau yn gwella.</w:t>
      </w:r>
    </w:p>
    <w:p w:rsidR="009106E3" w:rsidRPr="001463F9" w:rsidRDefault="004E1B6B">
      <w:pPr>
        <w:pStyle w:val="FreeForm"/>
        <w:spacing w:after="240"/>
        <w:rPr>
          <w:rFonts w:ascii="Calibri" w:hAnsi="Calibri" w:cs="Calibri"/>
          <w:sz w:val="22"/>
          <w:lang w:val="cy-GB"/>
        </w:rPr>
      </w:pPr>
      <w:r>
        <w:rPr>
          <w:rFonts w:ascii="Calibri" w:hAnsi="Calibri" w:cs="Calibri"/>
          <w:sz w:val="22"/>
          <w:szCs w:val="22"/>
          <w:lang w:val="cy-GB" w:eastAsia="en-GB"/>
        </w:rPr>
        <w:t>Gallwch chi hefyd</w:t>
      </w:r>
      <w:r w:rsidR="00757B29" w:rsidRPr="001463F9">
        <w:rPr>
          <w:rFonts w:ascii="Calibri" w:hAnsi="Calibri" w:cs="Calibri"/>
          <w:sz w:val="22"/>
          <w:szCs w:val="22"/>
          <w:lang w:val="cy-GB" w:eastAsia="en-GB"/>
        </w:rPr>
        <w:t xml:space="preserve"> cymryd eich llun</w:t>
      </w:r>
      <w:r w:rsidR="000041BF" w:rsidRPr="001463F9">
        <w:rPr>
          <w:rFonts w:ascii="Calibri" w:hAnsi="Calibri" w:cs="Calibri"/>
          <w:sz w:val="22"/>
          <w:szCs w:val="22"/>
          <w:lang w:val="cy-GB" w:eastAsia="en-GB"/>
        </w:rPr>
        <w:t xml:space="preserve"> a defnyddio meddalwedd newid de</w:t>
      </w:r>
      <w:r w:rsidR="00757B29" w:rsidRPr="001463F9">
        <w:rPr>
          <w:rFonts w:ascii="Calibri" w:hAnsi="Calibri" w:cs="Calibri"/>
          <w:sz w:val="22"/>
          <w:szCs w:val="22"/>
          <w:lang w:val="cy-GB" w:eastAsia="en-GB"/>
        </w:rPr>
        <w:t xml:space="preserve">lwedd fel ‘PhotoShop’ neu ‘Gimp’ i </w:t>
      </w:r>
      <w:r>
        <w:rPr>
          <w:rFonts w:ascii="Calibri" w:hAnsi="Calibri" w:cs="Calibri"/>
          <w:sz w:val="22"/>
          <w:szCs w:val="22"/>
          <w:lang w:val="cy-GB" w:eastAsia="en-GB"/>
        </w:rPr>
        <w:t xml:space="preserve">wneud mwy o newidiadau gwahanol. </w:t>
      </w:r>
    </w:p>
    <w:p w:rsidR="009106E3" w:rsidRPr="001463F9" w:rsidRDefault="00F74C7B" w:rsidP="00FF5607">
      <w:pPr>
        <w:pStyle w:val="FreeForm"/>
        <w:spacing w:after="240"/>
        <w:rPr>
          <w:rFonts w:ascii="Calibri" w:hAnsi="Calibri" w:cs="Calibri"/>
          <w:sz w:val="22"/>
          <w:lang w:val="cy-GB"/>
        </w:rPr>
      </w:pPr>
      <w:r w:rsidRPr="001463F9">
        <w:rPr>
          <w:rFonts w:ascii="Calibri" w:hAnsi="Calibri" w:cs="Calibri"/>
          <w:sz w:val="22"/>
          <w:lang w:val="cy-GB"/>
        </w:rPr>
        <w:t>Y peth pwysicaf, cael h</w:t>
      </w:r>
      <w:r w:rsidR="00AB7DC6" w:rsidRPr="001463F9">
        <w:rPr>
          <w:rFonts w:ascii="Calibri" w:hAnsi="Calibri" w:cs="Calibri"/>
          <w:sz w:val="22"/>
          <w:lang w:val="cy-GB"/>
        </w:rPr>
        <w:t>wyl</w:t>
      </w:r>
      <w:r w:rsidR="00FF5607" w:rsidRPr="001463F9">
        <w:rPr>
          <w:rFonts w:ascii="Calibri" w:hAnsi="Calibri" w:cs="Calibri"/>
          <w:sz w:val="22"/>
          <w:lang w:val="cy-GB"/>
        </w:rPr>
        <w:t xml:space="preserve">! </w:t>
      </w:r>
      <w:bookmarkStart w:id="1" w:name="cysill"/>
      <w:bookmarkEnd w:id="1"/>
    </w:p>
    <w:sectPr w:rsidR="009106E3" w:rsidRPr="001463F9" w:rsidSect="00BE21E5">
      <w:headerReference w:type="even" r:id="rId17"/>
      <w:headerReference w:type="default" r:id="rId18"/>
      <w:footerReference w:type="even" r:id="rId19"/>
      <w:footerReference w:type="default" r:id="rId20"/>
      <w:pgSz w:w="11900" w:h="16840"/>
      <w:pgMar w:top="1134" w:right="1134" w:bottom="1134" w:left="113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70FB" w:rsidRDefault="008C70FB">
      <w:r>
        <w:separator/>
      </w:r>
    </w:p>
  </w:endnote>
  <w:endnote w:type="continuationSeparator" w:id="0">
    <w:p w:rsidR="008C70FB" w:rsidRDefault="008C7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ヒラギノ角ゴ Pro W3">
    <w:altName w:val="MS Gothic"/>
    <w:charset w:val="80"/>
    <w:family w:val="auto"/>
    <w:pitch w:val="variable"/>
    <w:sig w:usb0="00000000" w:usb1="7AC7FFFF" w:usb2="00000012" w:usb3="00000000" w:csb0="0002000D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6E3" w:rsidRDefault="009106E3">
    <w:pPr>
      <w:pStyle w:val="FreeFormA"/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132"/>
      </w:tabs>
      <w:rPr>
        <w:rFonts w:eastAsia="Times New Roman"/>
        <w:color w:val="auto"/>
        <w:lang w:eastAsia="en-GB"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519" w:rsidRPr="00E96922" w:rsidRDefault="008B19E0">
    <w:pPr>
      <w:pStyle w:val="Footer"/>
      <w:jc w:val="right"/>
      <w:rPr>
        <w:lang w:val="cy-GB"/>
      </w:rPr>
    </w:pPr>
    <w:r w:rsidRPr="00E96922">
      <w:rPr>
        <w:lang w:val="cy-GB"/>
      </w:rPr>
      <w:t>Delweddu 3-Lliw</w:t>
    </w:r>
    <w:r w:rsidR="00052BA1" w:rsidRPr="00E96922">
      <w:rPr>
        <w:lang w:val="cy-GB"/>
      </w:rPr>
      <w:tab/>
      <w:t xml:space="preserve"> </w:t>
    </w:r>
    <w:bookmarkStart w:id="4" w:name="OLE_LINK29"/>
    <w:bookmarkStart w:id="5" w:name="OLE_LINK30"/>
    <w:r w:rsidR="00E82A8E" w:rsidRPr="00E96922">
      <w:rPr>
        <w:rFonts w:asciiTheme="minorHAnsi" w:hAnsiTheme="minorHAnsi" w:cstheme="minorHAnsi"/>
        <w:szCs w:val="28"/>
        <w:lang w:val="cy-GB"/>
      </w:rPr>
      <w:t>© National Schools’ Observatory</w:t>
    </w:r>
    <w:bookmarkEnd w:id="4"/>
    <w:bookmarkEnd w:id="5"/>
    <w:r w:rsidR="00052BA1" w:rsidRPr="00E96922">
      <w:rPr>
        <w:lang w:val="cy-GB"/>
      </w:rPr>
      <w:tab/>
    </w:r>
    <w:r w:rsidRPr="00E96922">
      <w:rPr>
        <w:lang w:val="cy-GB"/>
      </w:rPr>
      <w:t>Tudalen</w:t>
    </w:r>
    <w:r w:rsidR="00F25519" w:rsidRPr="00E96922">
      <w:rPr>
        <w:lang w:val="cy-GB"/>
      </w:rPr>
      <w:t xml:space="preserve"> </w:t>
    </w:r>
    <w:r w:rsidR="00F25519" w:rsidRPr="00E96922">
      <w:rPr>
        <w:b/>
        <w:bCs/>
        <w:sz w:val="24"/>
        <w:szCs w:val="24"/>
        <w:lang w:val="cy-GB"/>
      </w:rPr>
      <w:fldChar w:fldCharType="begin"/>
    </w:r>
    <w:r w:rsidR="00F25519" w:rsidRPr="00E96922">
      <w:rPr>
        <w:b/>
        <w:bCs/>
        <w:lang w:val="cy-GB"/>
      </w:rPr>
      <w:instrText xml:space="preserve"> PAGE </w:instrText>
    </w:r>
    <w:r w:rsidR="00F25519" w:rsidRPr="00E96922">
      <w:rPr>
        <w:b/>
        <w:bCs/>
        <w:sz w:val="24"/>
        <w:szCs w:val="24"/>
        <w:lang w:val="cy-GB"/>
      </w:rPr>
      <w:fldChar w:fldCharType="separate"/>
    </w:r>
    <w:r w:rsidR="00755AA8">
      <w:rPr>
        <w:b/>
        <w:bCs/>
        <w:noProof/>
        <w:lang w:val="cy-GB"/>
      </w:rPr>
      <w:t>5</w:t>
    </w:r>
    <w:r w:rsidR="00F25519" w:rsidRPr="00E96922">
      <w:rPr>
        <w:b/>
        <w:bCs/>
        <w:sz w:val="24"/>
        <w:szCs w:val="24"/>
        <w:lang w:val="cy-GB"/>
      </w:rPr>
      <w:fldChar w:fldCharType="end"/>
    </w:r>
    <w:r w:rsidRPr="00E96922">
      <w:rPr>
        <w:lang w:val="cy-GB"/>
      </w:rPr>
      <w:t xml:space="preserve"> o</w:t>
    </w:r>
    <w:r w:rsidR="00F25519" w:rsidRPr="00E96922">
      <w:rPr>
        <w:lang w:val="cy-GB"/>
      </w:rPr>
      <w:t xml:space="preserve"> </w:t>
    </w:r>
    <w:r w:rsidR="00F25519" w:rsidRPr="00E96922">
      <w:rPr>
        <w:b/>
        <w:bCs/>
        <w:sz w:val="24"/>
        <w:szCs w:val="24"/>
        <w:lang w:val="cy-GB"/>
      </w:rPr>
      <w:fldChar w:fldCharType="begin"/>
    </w:r>
    <w:r w:rsidR="00F25519" w:rsidRPr="00E96922">
      <w:rPr>
        <w:b/>
        <w:bCs/>
        <w:lang w:val="cy-GB"/>
      </w:rPr>
      <w:instrText xml:space="preserve"> NUMPAGES  </w:instrText>
    </w:r>
    <w:r w:rsidR="00F25519" w:rsidRPr="00E96922">
      <w:rPr>
        <w:b/>
        <w:bCs/>
        <w:sz w:val="24"/>
        <w:szCs w:val="24"/>
        <w:lang w:val="cy-GB"/>
      </w:rPr>
      <w:fldChar w:fldCharType="separate"/>
    </w:r>
    <w:r w:rsidR="00755AA8">
      <w:rPr>
        <w:b/>
        <w:bCs/>
        <w:noProof/>
        <w:lang w:val="cy-GB"/>
      </w:rPr>
      <w:t>6</w:t>
    </w:r>
    <w:r w:rsidR="00F25519" w:rsidRPr="00E96922">
      <w:rPr>
        <w:b/>
        <w:bCs/>
        <w:sz w:val="24"/>
        <w:szCs w:val="24"/>
        <w:lang w:val="cy-GB"/>
      </w:rPr>
      <w:fldChar w:fldCharType="end"/>
    </w:r>
  </w:p>
  <w:p w:rsidR="009106E3" w:rsidRPr="00E96922" w:rsidRDefault="009106E3">
    <w:pPr>
      <w:pStyle w:val="FreeFormA"/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132"/>
      </w:tabs>
      <w:rPr>
        <w:rFonts w:eastAsia="Times New Roman"/>
        <w:color w:val="auto"/>
        <w:lang w:val="cy-GB" w:eastAsia="en-GB" w:bidi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70FB" w:rsidRDefault="008C70FB">
      <w:r>
        <w:separator/>
      </w:r>
    </w:p>
  </w:footnote>
  <w:footnote w:type="continuationSeparator" w:id="0">
    <w:p w:rsidR="008C70FB" w:rsidRDefault="008C70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6E3" w:rsidRDefault="009106E3">
    <w:pPr>
      <w:pStyle w:val="FreeFormA"/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132"/>
      </w:tabs>
      <w:rPr>
        <w:rFonts w:eastAsia="Times New Roman"/>
        <w:color w:val="auto"/>
        <w:lang w:eastAsia="en-GB"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6E3" w:rsidRPr="00F25519" w:rsidRDefault="00052BA1" w:rsidP="00F25519">
    <w:pPr>
      <w:pStyle w:val="FreeFormA"/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132"/>
      </w:tabs>
      <w:ind w:left="709" w:firstLine="709"/>
      <w:rPr>
        <w:rFonts w:ascii="Calibri Light" w:hAnsi="Calibri Light" w:cs="Calibri Light"/>
        <w:sz w:val="28"/>
        <w:szCs w:val="28"/>
      </w:rPr>
    </w:pPr>
    <w:r w:rsidRPr="00F25519">
      <w:rPr>
        <w:noProof/>
        <w:sz w:val="28"/>
        <w:szCs w:val="28"/>
        <w:lang w:val="cy-GB" w:eastAsia="cy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-367665</wp:posOffset>
          </wp:positionH>
          <wp:positionV relativeFrom="paragraph">
            <wp:posOffset>-190500</wp:posOffset>
          </wp:positionV>
          <wp:extent cx="1127760" cy="612140"/>
          <wp:effectExtent l="0" t="0" r="0" b="0"/>
          <wp:wrapNone/>
          <wp:docPr id="3" name="Picture 3" descr="C:\ARI FILES - any user\Images - Logos\NSO\Logo Black Tansparent 5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ARI FILES - any user\Images - Logos\NSO\Logo Black Tansparent 50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5519">
      <w:rPr>
        <w:noProof/>
        <w:sz w:val="28"/>
        <w:szCs w:val="28"/>
        <w:lang w:val="cy-GB" w:eastAsia="cy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4671060</wp:posOffset>
          </wp:positionH>
          <wp:positionV relativeFrom="paragraph">
            <wp:posOffset>-152400</wp:posOffset>
          </wp:positionV>
          <wp:extent cx="1866900" cy="539750"/>
          <wp:effectExtent l="0" t="0" r="0" b="0"/>
          <wp:wrapNone/>
          <wp:docPr id="4" name="Picture 4" descr="C:\ARI FILES - any user\Images - Logos\LJMU\ljmu-logo-white-cmyk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ARI FILES - any user\Images - Logos\LJMU\ljmu-logo-white-cmyk.fw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2" w:name="OLE_LINK11"/>
    <w:bookmarkStart w:id="3" w:name="OLE_LINK12"/>
    <w:r w:rsidR="00F25519" w:rsidRPr="00F25519">
      <w:rPr>
        <w:rFonts w:ascii="Calibri Light" w:hAnsi="Calibri Light" w:cs="Calibri Light"/>
        <w:sz w:val="28"/>
        <w:szCs w:val="28"/>
      </w:rPr>
      <w:t>www.schoolsobservatory.org</w:t>
    </w:r>
    <w:bookmarkEnd w:id="2"/>
    <w:bookmarkEnd w:id="3"/>
  </w:p>
  <w:p w:rsidR="00F25519" w:rsidRPr="00F25519" w:rsidRDefault="00F25519" w:rsidP="00F25519">
    <w:pPr>
      <w:pStyle w:val="FreeFormA"/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132"/>
      </w:tabs>
      <w:jc w:val="center"/>
      <w:rPr>
        <w:rFonts w:ascii="Calibri Light" w:hAnsi="Calibri Light" w:cs="Calibri Light"/>
        <w:sz w:val="28"/>
      </w:rPr>
    </w:pPr>
  </w:p>
  <w:p w:rsidR="00F25519" w:rsidRPr="00F25519" w:rsidRDefault="00F25519" w:rsidP="00BE21E5">
    <w:pPr>
      <w:pStyle w:val="FreeFormA"/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132"/>
      </w:tabs>
      <w:rPr>
        <w:rFonts w:ascii="Calibri Light" w:eastAsia="Times New Roman" w:hAnsi="Calibri Light" w:cs="Calibri Light"/>
        <w:color w:val="auto"/>
        <w:sz w:val="28"/>
        <w:lang w:eastAsia="en-GB" w:bidi="x-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894EE873"/>
    <w:lvl w:ilvl="0">
      <w:start w:val="1"/>
      <w:numFmt w:val="decimal"/>
      <w:isLgl/>
      <w:lvlText w:val="%1.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 w15:restartNumberingAfterBreak="0">
    <w:nsid w:val="00000003"/>
    <w:multiLevelType w:val="multilevel"/>
    <w:tmpl w:val="894EE875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 w15:restartNumberingAfterBreak="0">
    <w:nsid w:val="00000004"/>
    <w:multiLevelType w:val="multilevel"/>
    <w:tmpl w:val="894EE876"/>
    <w:lvl w:ilvl="0">
      <w:start w:val="1"/>
      <w:numFmt w:val="bullet"/>
      <w:lvlText w:val=""/>
      <w:lvlJc w:val="left"/>
      <w:pPr>
        <w:tabs>
          <w:tab w:val="num" w:pos="500"/>
        </w:tabs>
        <w:ind w:left="500" w:firstLine="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4" w15:restartNumberingAfterBreak="0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5" w15:restartNumberingAfterBreak="0">
    <w:nsid w:val="00000006"/>
    <w:multiLevelType w:val="multilevel"/>
    <w:tmpl w:val="894EE878"/>
    <w:lvl w:ilvl="0">
      <w:start w:val="1"/>
      <w:numFmt w:val="bullet"/>
      <w:lvlText w:val=""/>
      <w:lvlJc w:val="left"/>
      <w:pPr>
        <w:tabs>
          <w:tab w:val="num" w:pos="500"/>
        </w:tabs>
        <w:ind w:left="500" w:firstLine="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stylePaneSortMethod w:val="000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C46"/>
    <w:rsid w:val="000041BF"/>
    <w:rsid w:val="00052BA1"/>
    <w:rsid w:val="000C4C02"/>
    <w:rsid w:val="000D4CF8"/>
    <w:rsid w:val="001463F9"/>
    <w:rsid w:val="00154EA5"/>
    <w:rsid w:val="001A6E96"/>
    <w:rsid w:val="001C6221"/>
    <w:rsid w:val="00320026"/>
    <w:rsid w:val="00361D1B"/>
    <w:rsid w:val="00391FE7"/>
    <w:rsid w:val="004E1B6B"/>
    <w:rsid w:val="00533553"/>
    <w:rsid w:val="005913A5"/>
    <w:rsid w:val="005E17BE"/>
    <w:rsid w:val="005F2880"/>
    <w:rsid w:val="00601568"/>
    <w:rsid w:val="00696278"/>
    <w:rsid w:val="006F1094"/>
    <w:rsid w:val="00740053"/>
    <w:rsid w:val="00750F2F"/>
    <w:rsid w:val="00755AA8"/>
    <w:rsid w:val="00757B29"/>
    <w:rsid w:val="00766A34"/>
    <w:rsid w:val="00767F1B"/>
    <w:rsid w:val="00881662"/>
    <w:rsid w:val="008B19E0"/>
    <w:rsid w:val="008C70FB"/>
    <w:rsid w:val="009106E3"/>
    <w:rsid w:val="009A2AD8"/>
    <w:rsid w:val="009E2F48"/>
    <w:rsid w:val="00A03C46"/>
    <w:rsid w:val="00A37C5E"/>
    <w:rsid w:val="00A962BE"/>
    <w:rsid w:val="00AB02A7"/>
    <w:rsid w:val="00AB7DC6"/>
    <w:rsid w:val="00B43554"/>
    <w:rsid w:val="00BE21E5"/>
    <w:rsid w:val="00C7721C"/>
    <w:rsid w:val="00CD5F7C"/>
    <w:rsid w:val="00CE782F"/>
    <w:rsid w:val="00D1687B"/>
    <w:rsid w:val="00D23FC3"/>
    <w:rsid w:val="00D33982"/>
    <w:rsid w:val="00D3597F"/>
    <w:rsid w:val="00D74DE7"/>
    <w:rsid w:val="00D775AA"/>
    <w:rsid w:val="00DB4A9F"/>
    <w:rsid w:val="00DB7E5A"/>
    <w:rsid w:val="00DE3046"/>
    <w:rsid w:val="00DF735A"/>
    <w:rsid w:val="00E82A8E"/>
    <w:rsid w:val="00E96922"/>
    <w:rsid w:val="00EA2CC1"/>
    <w:rsid w:val="00ED0329"/>
    <w:rsid w:val="00F25519"/>
    <w:rsid w:val="00F44342"/>
    <w:rsid w:val="00F74C7B"/>
    <w:rsid w:val="00FC5D2E"/>
    <w:rsid w:val="00FF560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160805C"/>
  <w15:chartTrackingRefBased/>
  <w15:docId w15:val="{380D5074-6F25-4E06-A610-C0A0EB369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F25519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A">
    <w:name w:val="Free Form A"/>
    <w:rPr>
      <w:rFonts w:eastAsia="ヒラギノ角ゴ Pro W3"/>
      <w:color w:val="000000"/>
      <w:lang w:eastAsia="en-US"/>
    </w:rPr>
  </w:style>
  <w:style w:type="paragraph" w:customStyle="1" w:styleId="BodyA">
    <w:name w:val="Body A"/>
    <w:pPr>
      <w:suppressAutoHyphens/>
    </w:pPr>
    <w:rPr>
      <w:rFonts w:ascii="Helvetica" w:eastAsia="ヒラギノ角ゴ Pro W3" w:hAnsi="Helvetica"/>
      <w:color w:val="000000"/>
      <w:kern w:val="1"/>
      <w:sz w:val="24"/>
      <w:lang w:eastAsia="en-US"/>
    </w:rPr>
  </w:style>
  <w:style w:type="paragraph" w:customStyle="1" w:styleId="FreeForm">
    <w:name w:val="Free Form"/>
    <w:rPr>
      <w:rFonts w:eastAsia="ヒラギノ角ゴ Pro W3"/>
      <w:color w:val="000000"/>
      <w:lang w:eastAsia="en-US"/>
    </w:rPr>
  </w:style>
  <w:style w:type="character" w:styleId="Hyperlink">
    <w:name w:val="Hyperlink"/>
    <w:locked/>
    <w:rsid w:val="00F25519"/>
    <w:rPr>
      <w:color w:val="0563C1"/>
      <w:u w:val="single"/>
    </w:rPr>
  </w:style>
  <w:style w:type="character" w:customStyle="1" w:styleId="Heading1Char">
    <w:name w:val="Heading 1 Char"/>
    <w:link w:val="Heading1"/>
    <w:rsid w:val="00F25519"/>
    <w:rPr>
      <w:rFonts w:ascii="Calibri Light" w:eastAsia="Times New Roman" w:hAnsi="Calibri Light" w:cs="Times New Roman"/>
      <w:b/>
      <w:bCs/>
      <w:kern w:val="32"/>
      <w:sz w:val="32"/>
      <w:szCs w:val="3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locked/>
    <w:rsid w:val="00F25519"/>
    <w:pPr>
      <w:tabs>
        <w:tab w:val="center" w:pos="4680"/>
        <w:tab w:val="right" w:pos="9360"/>
      </w:tabs>
    </w:pPr>
    <w:rPr>
      <w:rFonts w:ascii="Calibri" w:hAnsi="Calibri"/>
      <w:sz w:val="22"/>
      <w:szCs w:val="22"/>
    </w:rPr>
  </w:style>
  <w:style w:type="character" w:customStyle="1" w:styleId="FooterChar">
    <w:name w:val="Footer Char"/>
    <w:link w:val="Footer"/>
    <w:uiPriority w:val="99"/>
    <w:rsid w:val="00F25519"/>
    <w:rPr>
      <w:rFonts w:ascii="Calibri" w:hAnsi="Calibri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locked/>
    <w:rsid w:val="009E2F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E2F48"/>
    <w:rPr>
      <w:sz w:val="24"/>
      <w:szCs w:val="24"/>
      <w:lang w:val="en-US" w:eastAsia="en-US"/>
    </w:rPr>
  </w:style>
  <w:style w:type="character" w:styleId="PlaceholderText">
    <w:name w:val="Placeholder Text"/>
    <w:basedOn w:val="DefaultParagraphFont"/>
    <w:uiPriority w:val="99"/>
    <w:unhideWhenUsed/>
    <w:rsid w:val="00767F1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17E16E-0CCD-40B5-9239-C0FEF0972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973</Words>
  <Characters>5547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John Moores University</Company>
  <LinksUpToDate>false</LinksUpToDate>
  <CharactersWithSpaces>6507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Bowdley</dc:creator>
  <cp:keywords/>
  <cp:lastModifiedBy>James</cp:lastModifiedBy>
  <cp:revision>4</cp:revision>
  <cp:lastPrinted>2019-02-27T12:13:00Z</cp:lastPrinted>
  <dcterms:created xsi:type="dcterms:W3CDTF">2019-02-27T12:13:00Z</dcterms:created>
  <dcterms:modified xsi:type="dcterms:W3CDTF">2019-02-27T12:13:00Z</dcterms:modified>
</cp:coreProperties>
</file>