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6E3" w:rsidRPr="00F25519" w:rsidRDefault="009106E3" w:rsidP="00F25519">
      <w:pPr>
        <w:pStyle w:val="Heading1"/>
        <w:jc w:val="center"/>
        <w:rPr>
          <w:lang w:val="en-GB"/>
        </w:rPr>
      </w:pPr>
      <w:r w:rsidRPr="00F25519">
        <w:rPr>
          <w:lang w:val="en-GB"/>
        </w:rPr>
        <w:t>A Step-by-step guide to the Three-Colour Image Tool</w:t>
      </w:r>
    </w:p>
    <w:p w:rsidR="00F25519" w:rsidRPr="00F25519" w:rsidRDefault="00F25519">
      <w:pPr>
        <w:pStyle w:val="FreeForm"/>
        <w:spacing w:after="280"/>
        <w:rPr>
          <w:rFonts w:ascii="Calibri" w:hAnsi="Calibri" w:cs="Calibri"/>
          <w:sz w:val="22"/>
        </w:rPr>
      </w:pPr>
    </w:p>
    <w:p w:rsidR="00F25519" w:rsidRPr="00F25519" w:rsidRDefault="009106E3">
      <w:pPr>
        <w:pStyle w:val="FreeForm"/>
        <w:spacing w:after="280"/>
        <w:rPr>
          <w:rFonts w:ascii="Calibri" w:hAnsi="Calibri" w:cs="Calibri"/>
          <w:sz w:val="22"/>
        </w:rPr>
      </w:pPr>
      <w:r w:rsidRPr="00F25519">
        <w:rPr>
          <w:rFonts w:ascii="Calibri" w:hAnsi="Calibri" w:cs="Calibri"/>
          <w:sz w:val="22"/>
        </w:rPr>
        <w:t>Stages in making a 3-colour image</w:t>
      </w:r>
    </w:p>
    <w:p w:rsidR="009106E3" w:rsidRPr="00F25519" w:rsidRDefault="009106E3">
      <w:pPr>
        <w:pStyle w:val="FreeForm"/>
        <w:numPr>
          <w:ilvl w:val="0"/>
          <w:numId w:val="1"/>
        </w:numPr>
        <w:tabs>
          <w:tab w:val="clear" w:pos="500"/>
          <w:tab w:val="num" w:pos="720"/>
        </w:tabs>
        <w:ind w:left="720" w:hanging="500"/>
        <w:rPr>
          <w:rFonts w:ascii="Calibri" w:hAnsi="Calibri" w:cs="Calibri"/>
          <w:sz w:val="22"/>
        </w:rPr>
      </w:pPr>
      <w:r w:rsidRPr="00F25519">
        <w:rPr>
          <w:rFonts w:ascii="Calibri" w:hAnsi="Calibri" w:cs="Calibri"/>
          <w:sz w:val="22"/>
        </w:rPr>
        <w:t>Loading the Images</w:t>
      </w:r>
    </w:p>
    <w:p w:rsidR="009106E3" w:rsidRPr="00F25519" w:rsidRDefault="009106E3">
      <w:pPr>
        <w:pStyle w:val="FreeForm"/>
        <w:numPr>
          <w:ilvl w:val="0"/>
          <w:numId w:val="1"/>
        </w:numPr>
        <w:tabs>
          <w:tab w:val="clear" w:pos="500"/>
          <w:tab w:val="num" w:pos="720"/>
        </w:tabs>
        <w:ind w:left="720" w:hanging="500"/>
        <w:rPr>
          <w:rFonts w:ascii="Calibri" w:hAnsi="Calibri" w:cs="Calibri"/>
          <w:sz w:val="22"/>
        </w:rPr>
      </w:pPr>
      <w:r w:rsidRPr="00F25519">
        <w:rPr>
          <w:rFonts w:ascii="Calibri" w:hAnsi="Calibri" w:cs="Calibri"/>
          <w:sz w:val="22"/>
        </w:rPr>
        <w:t>Starting the Tool</w:t>
      </w:r>
    </w:p>
    <w:p w:rsidR="009106E3" w:rsidRPr="00F25519" w:rsidRDefault="009106E3">
      <w:pPr>
        <w:pStyle w:val="FreeForm"/>
        <w:numPr>
          <w:ilvl w:val="0"/>
          <w:numId w:val="1"/>
        </w:numPr>
        <w:tabs>
          <w:tab w:val="clear" w:pos="500"/>
          <w:tab w:val="num" w:pos="720"/>
        </w:tabs>
        <w:ind w:left="720" w:hanging="500"/>
        <w:rPr>
          <w:rFonts w:ascii="Calibri" w:hAnsi="Calibri" w:cs="Calibri"/>
          <w:sz w:val="22"/>
        </w:rPr>
      </w:pPr>
      <w:r w:rsidRPr="00F25519">
        <w:rPr>
          <w:rFonts w:ascii="Calibri" w:hAnsi="Calibri" w:cs="Calibri"/>
          <w:sz w:val="22"/>
        </w:rPr>
        <w:t>Aligning the Images</w:t>
      </w:r>
    </w:p>
    <w:p w:rsidR="009106E3" w:rsidRPr="00F25519" w:rsidRDefault="009106E3">
      <w:pPr>
        <w:pStyle w:val="FreeForm"/>
        <w:numPr>
          <w:ilvl w:val="0"/>
          <w:numId w:val="1"/>
        </w:numPr>
        <w:tabs>
          <w:tab w:val="clear" w:pos="500"/>
          <w:tab w:val="num" w:pos="720"/>
        </w:tabs>
        <w:ind w:left="720" w:hanging="500"/>
        <w:rPr>
          <w:rFonts w:ascii="Calibri" w:hAnsi="Calibri" w:cs="Calibri"/>
          <w:sz w:val="22"/>
        </w:rPr>
      </w:pPr>
      <w:r w:rsidRPr="00F25519">
        <w:rPr>
          <w:rFonts w:ascii="Calibri" w:hAnsi="Calibri" w:cs="Calibri"/>
          <w:sz w:val="22"/>
        </w:rPr>
        <w:t>Pixel Value Range and Contrast</w:t>
      </w:r>
    </w:p>
    <w:p w:rsidR="009106E3" w:rsidRPr="00F25519" w:rsidRDefault="009106E3">
      <w:pPr>
        <w:pStyle w:val="FreeForm"/>
        <w:numPr>
          <w:ilvl w:val="0"/>
          <w:numId w:val="1"/>
        </w:numPr>
        <w:tabs>
          <w:tab w:val="clear" w:pos="500"/>
          <w:tab w:val="num" w:pos="720"/>
        </w:tabs>
        <w:ind w:left="720" w:hanging="500"/>
        <w:rPr>
          <w:rFonts w:ascii="Calibri" w:hAnsi="Calibri" w:cs="Calibri"/>
          <w:sz w:val="22"/>
        </w:rPr>
      </w:pPr>
      <w:r w:rsidRPr="00F25519">
        <w:rPr>
          <w:rFonts w:ascii="Calibri" w:hAnsi="Calibri" w:cs="Calibri"/>
          <w:sz w:val="22"/>
        </w:rPr>
        <w:t>Saving the Picture</w:t>
      </w:r>
    </w:p>
    <w:p w:rsidR="009106E3" w:rsidRPr="00F25519" w:rsidRDefault="009106E3">
      <w:pPr>
        <w:pStyle w:val="FreeForm"/>
        <w:spacing w:after="300"/>
        <w:rPr>
          <w:rFonts w:ascii="Calibri" w:hAnsi="Calibri" w:cs="Calibri"/>
          <w:b/>
          <w:sz w:val="22"/>
        </w:rPr>
      </w:pPr>
    </w:p>
    <w:p w:rsidR="009106E3" w:rsidRPr="00052BA1" w:rsidRDefault="00052BA1" w:rsidP="00052BA1">
      <w:pPr>
        <w:pStyle w:val="FreeForm"/>
        <w:spacing w:after="300"/>
        <w:rPr>
          <w:rFonts w:ascii="Calibri" w:hAnsi="Calibri" w:cs="Calibri"/>
          <w:b/>
          <w:sz w:val="22"/>
        </w:rPr>
      </w:pPr>
      <w:r>
        <w:rPr>
          <w:rFonts w:ascii="Calibri" w:hAnsi="Calibri" w:cs="Calibri"/>
          <w:b/>
          <w:sz w:val="22"/>
        </w:rPr>
        <w:t>1. Loading in the Images</w:t>
      </w:r>
      <w:r>
        <w:rPr>
          <w:rFonts w:ascii="Calibri" w:hAnsi="Calibri" w:cs="Calibri"/>
          <w:b/>
          <w:sz w:val="22"/>
        </w:rPr>
        <w:br/>
      </w:r>
      <w:proofErr w:type="gramStart"/>
      <w:r w:rsidR="009106E3" w:rsidRPr="00F25519">
        <w:rPr>
          <w:rFonts w:ascii="Calibri" w:hAnsi="Calibri" w:cs="Calibri"/>
          <w:sz w:val="22"/>
        </w:rPr>
        <w:t>When</w:t>
      </w:r>
      <w:proofErr w:type="gramEnd"/>
      <w:r w:rsidR="009106E3" w:rsidRPr="00F25519">
        <w:rPr>
          <w:rFonts w:ascii="Calibri" w:hAnsi="Calibri" w:cs="Calibri"/>
          <w:sz w:val="22"/>
        </w:rPr>
        <w:t xml:space="preserve"> making a 3-colour image, you will be using all four of the Image Selections: the first three for the </w:t>
      </w:r>
      <w:r w:rsidR="009106E3" w:rsidRPr="00F25519">
        <w:rPr>
          <w:rFonts w:ascii="Calibri" w:hAnsi="Calibri" w:cs="Calibri"/>
          <w:b/>
          <w:color w:val="FF0000"/>
          <w:sz w:val="22"/>
        </w:rPr>
        <w:t>red</w:t>
      </w:r>
      <w:r w:rsidR="009106E3" w:rsidRPr="00F25519">
        <w:rPr>
          <w:rFonts w:ascii="Calibri" w:hAnsi="Calibri" w:cs="Calibri"/>
          <w:sz w:val="22"/>
        </w:rPr>
        <w:t xml:space="preserve">, </w:t>
      </w:r>
      <w:r w:rsidR="009106E3" w:rsidRPr="00F25519">
        <w:rPr>
          <w:rFonts w:ascii="Calibri" w:hAnsi="Calibri" w:cs="Calibri"/>
          <w:b/>
          <w:color w:val="008000"/>
          <w:sz w:val="22"/>
        </w:rPr>
        <w:t>green</w:t>
      </w:r>
      <w:r w:rsidR="009106E3" w:rsidRPr="00F25519">
        <w:rPr>
          <w:rFonts w:ascii="Calibri" w:hAnsi="Calibri" w:cs="Calibri"/>
          <w:sz w:val="22"/>
        </w:rPr>
        <w:t xml:space="preserve"> and </w:t>
      </w:r>
      <w:r w:rsidR="009106E3" w:rsidRPr="00F25519">
        <w:rPr>
          <w:rFonts w:ascii="Calibri" w:hAnsi="Calibri" w:cs="Calibri"/>
          <w:b/>
          <w:color w:val="0000FF"/>
          <w:sz w:val="22"/>
        </w:rPr>
        <w:t>blue</w:t>
      </w:r>
      <w:r w:rsidR="009106E3" w:rsidRPr="00F25519">
        <w:rPr>
          <w:rFonts w:ascii="Calibri" w:hAnsi="Calibri" w:cs="Calibri"/>
          <w:sz w:val="22"/>
        </w:rPr>
        <w:t xml:space="preserve"> components and the fourth one for the 3-colour image itself. Because of this, you will find it easier to start with all the image selections empty (as shown in the image on the right). Then you are ready to begin.</w:t>
      </w:r>
    </w:p>
    <w:p w:rsidR="009106E3" w:rsidRPr="00F25519" w:rsidRDefault="009106E3">
      <w:pPr>
        <w:pStyle w:val="FreeForm"/>
        <w:numPr>
          <w:ilvl w:val="0"/>
          <w:numId w:val="2"/>
        </w:numPr>
        <w:tabs>
          <w:tab w:val="clear" w:pos="500"/>
          <w:tab w:val="num" w:pos="720"/>
        </w:tabs>
        <w:ind w:left="720" w:hanging="500"/>
        <w:rPr>
          <w:rFonts w:ascii="Calibri" w:hAnsi="Calibri" w:cs="Calibri"/>
          <w:sz w:val="22"/>
        </w:rPr>
      </w:pPr>
      <w:r w:rsidRPr="00F25519">
        <w:rPr>
          <w:rFonts w:ascii="Calibri" w:hAnsi="Calibri" w:cs="Calibri"/>
          <w:sz w:val="22"/>
        </w:rPr>
        <w:t xml:space="preserve">Make sure that you have Image 1 selected and then </w:t>
      </w:r>
      <w:proofErr w:type="gramStart"/>
      <w:r w:rsidRPr="00F25519">
        <w:rPr>
          <w:rFonts w:ascii="Calibri" w:hAnsi="Calibri" w:cs="Calibri"/>
          <w:sz w:val="22"/>
        </w:rPr>
        <w:t>use</w:t>
      </w:r>
      <w:proofErr w:type="gramEnd"/>
      <w:r w:rsidRPr="00F25519">
        <w:rPr>
          <w:rFonts w:ascii="Calibri" w:hAnsi="Calibri" w:cs="Calibri"/>
          <w:sz w:val="22"/>
        </w:rPr>
        <w:t xml:space="preserve"> the Open Data Image</w:t>
      </w:r>
      <w:r w:rsidR="00052BA1" w:rsidRPr="00F25519">
        <w:rPr>
          <w:rFonts w:ascii="Calibri" w:hAnsi="Calibri" w:cs="Calibri"/>
          <w:noProof/>
          <w:lang w:eastAsia="en-GB"/>
        </w:rPr>
        <w:drawing>
          <wp:anchor distT="152400" distB="152400" distL="152400" distR="152400" simplePos="0" relativeHeight="251652096" behindDoc="0" locked="0" layoutInCell="1" allowOverlap="1">
            <wp:simplePos x="0" y="0"/>
            <wp:positionH relativeFrom="page">
              <wp:posOffset>4404360</wp:posOffset>
            </wp:positionH>
            <wp:positionV relativeFrom="page">
              <wp:posOffset>3733800</wp:posOffset>
            </wp:positionV>
            <wp:extent cx="2491740" cy="1282700"/>
            <wp:effectExtent l="0" t="0" r="0" b="0"/>
            <wp:wrapThrough wrapText="bothSides">
              <wp:wrapPolygon edited="0">
                <wp:start x="0" y="0"/>
                <wp:lineTo x="0" y="21172"/>
                <wp:lineTo x="21468" y="21172"/>
                <wp:lineTo x="21468"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174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519">
        <w:rPr>
          <w:rFonts w:ascii="Calibri" w:hAnsi="Calibri" w:cs="Calibri"/>
          <w:sz w:val="22"/>
        </w:rPr>
        <w:t xml:space="preserve"> option in the File menu to load in the image data that will make up the red part of the final picture.</w:t>
      </w:r>
    </w:p>
    <w:p w:rsidR="009106E3" w:rsidRPr="00F25519" w:rsidRDefault="009106E3">
      <w:pPr>
        <w:pStyle w:val="FreeForm"/>
        <w:numPr>
          <w:ilvl w:val="0"/>
          <w:numId w:val="2"/>
        </w:numPr>
        <w:tabs>
          <w:tab w:val="clear" w:pos="500"/>
          <w:tab w:val="num" w:pos="720"/>
        </w:tabs>
        <w:ind w:left="720" w:hanging="500"/>
        <w:rPr>
          <w:rFonts w:ascii="Calibri" w:hAnsi="Calibri" w:cs="Calibri"/>
          <w:sz w:val="22"/>
        </w:rPr>
      </w:pPr>
      <w:r w:rsidRPr="00F25519">
        <w:rPr>
          <w:rFonts w:ascii="Calibri" w:hAnsi="Calibri" w:cs="Calibri"/>
          <w:sz w:val="22"/>
        </w:rPr>
        <w:t>Select Image 2 and load in the image data that will be the green part.</w:t>
      </w:r>
    </w:p>
    <w:p w:rsidR="009106E3" w:rsidRPr="00F25519" w:rsidRDefault="009106E3">
      <w:pPr>
        <w:pStyle w:val="FreeForm"/>
        <w:numPr>
          <w:ilvl w:val="0"/>
          <w:numId w:val="2"/>
        </w:numPr>
        <w:tabs>
          <w:tab w:val="clear" w:pos="500"/>
          <w:tab w:val="num" w:pos="720"/>
        </w:tabs>
        <w:ind w:left="720" w:hanging="500"/>
        <w:rPr>
          <w:rFonts w:ascii="Calibri" w:hAnsi="Calibri" w:cs="Calibri"/>
          <w:sz w:val="22"/>
        </w:rPr>
      </w:pPr>
      <w:r w:rsidRPr="00F25519">
        <w:rPr>
          <w:rFonts w:ascii="Calibri" w:hAnsi="Calibri" w:cs="Calibri"/>
          <w:sz w:val="22"/>
        </w:rPr>
        <w:t>Finally, select Image 3 and load in the final (blue) image data.</w:t>
      </w:r>
    </w:p>
    <w:p w:rsidR="009106E3" w:rsidRPr="00F25519" w:rsidRDefault="009106E3">
      <w:pPr>
        <w:pStyle w:val="FreeForm"/>
        <w:spacing w:after="240"/>
        <w:rPr>
          <w:rFonts w:ascii="Calibri" w:hAnsi="Calibri" w:cs="Calibri"/>
          <w:sz w:val="22"/>
        </w:rPr>
      </w:pPr>
    </w:p>
    <w:p w:rsidR="009106E3" w:rsidRPr="00F25519" w:rsidRDefault="009106E3">
      <w:pPr>
        <w:pStyle w:val="FreeForm"/>
        <w:spacing w:after="240"/>
        <w:rPr>
          <w:rFonts w:ascii="Calibri" w:hAnsi="Calibri" w:cs="Calibri"/>
          <w:sz w:val="22"/>
        </w:rPr>
      </w:pPr>
      <w:r w:rsidRPr="00F25519">
        <w:rPr>
          <w:rFonts w:ascii="Calibri" w:hAnsi="Calibri" w:cs="Calibri"/>
          <w:sz w:val="22"/>
        </w:rPr>
        <w:t xml:space="preserve">You should now have three images loaded into </w:t>
      </w:r>
      <w:proofErr w:type="gramStart"/>
      <w:r w:rsidRPr="00F25519">
        <w:rPr>
          <w:rFonts w:ascii="Calibri" w:hAnsi="Calibri" w:cs="Calibri"/>
          <w:sz w:val="22"/>
        </w:rPr>
        <w:t>1</w:t>
      </w:r>
      <w:proofErr w:type="gramEnd"/>
      <w:r w:rsidRPr="00F25519">
        <w:rPr>
          <w:rFonts w:ascii="Calibri" w:hAnsi="Calibri" w:cs="Calibri"/>
          <w:sz w:val="22"/>
        </w:rPr>
        <w:t>, 2 and 3. It does not matter what they look like, as you will be working on that later.</w:t>
      </w:r>
    </w:p>
    <w:p w:rsidR="00F25519" w:rsidRPr="00F25519" w:rsidRDefault="00F25519">
      <w:pPr>
        <w:pStyle w:val="FreeForm"/>
        <w:spacing w:after="240"/>
        <w:rPr>
          <w:rFonts w:ascii="Calibri" w:hAnsi="Calibri" w:cs="Calibri"/>
          <w:sz w:val="22"/>
        </w:rPr>
      </w:pPr>
    </w:p>
    <w:p w:rsidR="009106E3" w:rsidRPr="00F25519" w:rsidRDefault="00052BA1" w:rsidP="00F25519">
      <w:pPr>
        <w:pStyle w:val="FreeForm"/>
        <w:spacing w:after="300"/>
        <w:rPr>
          <w:rFonts w:ascii="Calibri" w:hAnsi="Calibri" w:cs="Calibri"/>
          <w:b/>
          <w:sz w:val="22"/>
        </w:rPr>
      </w:pPr>
      <w:r w:rsidRPr="00F25519">
        <w:rPr>
          <w:rFonts w:ascii="Calibri" w:hAnsi="Calibri" w:cs="Calibri"/>
          <w:noProof/>
          <w:lang w:eastAsia="en-GB"/>
        </w:rPr>
        <w:drawing>
          <wp:anchor distT="152400" distB="152400" distL="152400" distR="152400" simplePos="0" relativeHeight="251653120" behindDoc="0" locked="0" layoutInCell="1" allowOverlap="1">
            <wp:simplePos x="0" y="0"/>
            <wp:positionH relativeFrom="page">
              <wp:posOffset>3292475</wp:posOffset>
            </wp:positionH>
            <wp:positionV relativeFrom="page">
              <wp:posOffset>6894195</wp:posOffset>
            </wp:positionV>
            <wp:extent cx="3568700" cy="2705735"/>
            <wp:effectExtent l="0" t="0" r="0" b="0"/>
            <wp:wrapThrough wrapText="bothSides">
              <wp:wrapPolygon edited="0">
                <wp:start x="0" y="0"/>
                <wp:lineTo x="0" y="21443"/>
                <wp:lineTo x="21446" y="21443"/>
                <wp:lineTo x="21446" y="0"/>
                <wp:lineTo x="0"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0"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19" w:rsidRPr="00F25519">
        <w:rPr>
          <w:rFonts w:ascii="Calibri" w:hAnsi="Calibri" w:cs="Calibri"/>
          <w:b/>
          <w:sz w:val="22"/>
        </w:rPr>
        <w:t>2. Starting the Tool</w:t>
      </w:r>
      <w:r w:rsidR="00F25519" w:rsidRPr="00F25519">
        <w:rPr>
          <w:rFonts w:ascii="Calibri" w:hAnsi="Calibri" w:cs="Calibri"/>
          <w:b/>
          <w:sz w:val="22"/>
        </w:rPr>
        <w:br/>
      </w:r>
      <w:proofErr w:type="gramStart"/>
      <w:r w:rsidR="009106E3" w:rsidRPr="00F25519">
        <w:rPr>
          <w:rFonts w:ascii="Calibri" w:hAnsi="Calibri" w:cs="Calibri"/>
          <w:sz w:val="22"/>
        </w:rPr>
        <w:t>Before</w:t>
      </w:r>
      <w:proofErr w:type="gramEnd"/>
      <w:r w:rsidR="009106E3" w:rsidRPr="00F25519">
        <w:rPr>
          <w:rFonts w:ascii="Calibri" w:hAnsi="Calibri" w:cs="Calibri"/>
          <w:sz w:val="22"/>
        </w:rPr>
        <w:t xml:space="preserve"> you start the tool, make sure that you have Image 4 selected - this is where tool will put the final 3-colour image. Then simply go to the Colour menu and select 3-Colour Image.</w:t>
      </w:r>
    </w:p>
    <w:p w:rsidR="009106E3" w:rsidRPr="00F25519" w:rsidRDefault="009106E3">
      <w:pPr>
        <w:pStyle w:val="FreeForm"/>
        <w:spacing w:after="240"/>
        <w:rPr>
          <w:rFonts w:ascii="Calibri" w:hAnsi="Calibri" w:cs="Calibri"/>
          <w:sz w:val="22"/>
        </w:rPr>
      </w:pPr>
      <w:r w:rsidRPr="00F25519">
        <w:rPr>
          <w:rFonts w:ascii="Calibri" w:hAnsi="Calibri" w:cs="Calibri"/>
          <w:sz w:val="22"/>
        </w:rPr>
        <w:t xml:space="preserve">That should give you something that looks a bit like the screenshot opposite: </w:t>
      </w:r>
    </w:p>
    <w:p w:rsidR="009106E3" w:rsidRPr="00F25519" w:rsidRDefault="009106E3">
      <w:pPr>
        <w:pStyle w:val="FreeForm"/>
        <w:jc w:val="center"/>
        <w:rPr>
          <w:rFonts w:ascii="Calibri" w:hAnsi="Calibri" w:cs="Calibri"/>
          <w:sz w:val="22"/>
        </w:rPr>
      </w:pPr>
    </w:p>
    <w:p w:rsidR="009106E3" w:rsidRPr="00F25519" w:rsidRDefault="009106E3">
      <w:pPr>
        <w:pStyle w:val="FreeForm"/>
        <w:rPr>
          <w:rFonts w:ascii="Calibri" w:hAnsi="Calibri" w:cs="Calibri"/>
          <w:sz w:val="22"/>
        </w:rPr>
      </w:pPr>
    </w:p>
    <w:p w:rsidR="009106E3" w:rsidRPr="00F25519" w:rsidRDefault="009106E3">
      <w:pPr>
        <w:pStyle w:val="FreeForm"/>
        <w:spacing w:after="240"/>
        <w:rPr>
          <w:rFonts w:ascii="Calibri" w:hAnsi="Calibri" w:cs="Calibri"/>
          <w:sz w:val="22"/>
        </w:rPr>
      </w:pPr>
      <w:r w:rsidRPr="00F25519">
        <w:br w:type="page"/>
      </w:r>
      <w:r w:rsidRPr="00F25519">
        <w:rPr>
          <w:rFonts w:ascii="Calibri" w:hAnsi="Calibri" w:cs="Calibri"/>
          <w:sz w:val="22"/>
        </w:rPr>
        <w:lastRenderedPageBreak/>
        <w:t xml:space="preserve">Then, to get everything setup and ready, click on the "Make new image" button at the top of the tool. This will make a first-guess version of the 3-colour image and display it in the main image panel (see below). Do not worry if this look quite bad - it will often just show black with perhaps a couple of small "dots", but this is quite normal at this stage. </w:t>
      </w:r>
    </w:p>
    <w:p w:rsidR="009106E3" w:rsidRPr="00F25519" w:rsidRDefault="00052BA1" w:rsidP="00F25519">
      <w:pPr>
        <w:pStyle w:val="FreeForm"/>
        <w:spacing w:after="240"/>
        <w:jc w:val="center"/>
        <w:rPr>
          <w:rFonts w:ascii="Calibri" w:hAnsi="Calibri" w:cs="Calibri"/>
          <w:sz w:val="22"/>
        </w:rPr>
      </w:pPr>
      <w:r>
        <w:rPr>
          <w:noProof/>
          <w:lang w:eastAsia="en-GB"/>
        </w:rPr>
        <w:drawing>
          <wp:inline distT="0" distB="0" distL="0" distR="0">
            <wp:extent cx="5090795" cy="38620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3862070"/>
                    </a:xfrm>
                    <a:prstGeom prst="rect">
                      <a:avLst/>
                    </a:prstGeom>
                    <a:noFill/>
                    <a:ln>
                      <a:noFill/>
                    </a:ln>
                  </pic:spPr>
                </pic:pic>
              </a:graphicData>
            </a:graphic>
          </wp:inline>
        </w:drawing>
      </w:r>
    </w:p>
    <w:p w:rsidR="009106E3" w:rsidRPr="00F25519" w:rsidRDefault="009106E3">
      <w:pPr>
        <w:pStyle w:val="FreeForm"/>
        <w:spacing w:after="240"/>
        <w:rPr>
          <w:rFonts w:ascii="Calibri" w:hAnsi="Calibri" w:cs="Calibri"/>
          <w:sz w:val="22"/>
        </w:rPr>
      </w:pPr>
    </w:p>
    <w:p w:rsidR="009106E3" w:rsidRPr="00F25519" w:rsidRDefault="00F25519" w:rsidP="00F25519">
      <w:pPr>
        <w:pStyle w:val="FreeForm"/>
        <w:spacing w:after="300"/>
        <w:rPr>
          <w:rFonts w:ascii="Calibri" w:hAnsi="Calibri" w:cs="Calibri"/>
          <w:b/>
          <w:sz w:val="22"/>
        </w:rPr>
      </w:pPr>
      <w:r w:rsidRPr="00F25519">
        <w:rPr>
          <w:rFonts w:ascii="Calibri" w:hAnsi="Calibri" w:cs="Calibri"/>
          <w:b/>
          <w:sz w:val="22"/>
        </w:rPr>
        <w:t>3. Aligning the Images</w:t>
      </w:r>
      <w:r w:rsidRPr="00F25519">
        <w:rPr>
          <w:rFonts w:ascii="Calibri" w:hAnsi="Calibri" w:cs="Calibri"/>
          <w:b/>
          <w:sz w:val="22"/>
        </w:rPr>
        <w:br/>
      </w:r>
      <w:proofErr w:type="gramStart"/>
      <w:r w:rsidR="009106E3" w:rsidRPr="00F25519">
        <w:rPr>
          <w:rFonts w:ascii="Calibri" w:hAnsi="Calibri" w:cs="Calibri"/>
          <w:sz w:val="22"/>
        </w:rPr>
        <w:t>Usually</w:t>
      </w:r>
      <w:proofErr w:type="gramEnd"/>
      <w:r w:rsidR="009106E3" w:rsidRPr="00F25519">
        <w:rPr>
          <w:rFonts w:ascii="Calibri" w:hAnsi="Calibri" w:cs="Calibri"/>
          <w:sz w:val="22"/>
        </w:rPr>
        <w:t xml:space="preserve"> you will find that your three "colour" images are not perfectly lined up. The next stage, therefore, is to correct this.</w:t>
      </w:r>
    </w:p>
    <w:p w:rsidR="009106E3" w:rsidRPr="00F25519" w:rsidRDefault="009106E3">
      <w:pPr>
        <w:pStyle w:val="FreeForm"/>
        <w:spacing w:after="240"/>
        <w:rPr>
          <w:rFonts w:ascii="Calibri" w:hAnsi="Calibri" w:cs="Calibri"/>
          <w:sz w:val="22"/>
        </w:rPr>
      </w:pPr>
      <w:r w:rsidRPr="00F25519">
        <w:rPr>
          <w:rFonts w:ascii="Calibri" w:hAnsi="Calibri" w:cs="Calibri"/>
          <w:sz w:val="22"/>
        </w:rPr>
        <w:t>To do this you will use the "Zoom Preview" panel and the buttons next to it to nudge each colour "Up", "Down", "Left" or "Right".</w:t>
      </w:r>
    </w:p>
    <w:p w:rsidR="009106E3" w:rsidRPr="00F25519" w:rsidRDefault="009106E3">
      <w:pPr>
        <w:pStyle w:val="FreeForm"/>
        <w:spacing w:after="240"/>
        <w:rPr>
          <w:rFonts w:ascii="Calibri" w:hAnsi="Calibri" w:cs="Calibri"/>
          <w:sz w:val="22"/>
        </w:rPr>
      </w:pPr>
      <w:r w:rsidRPr="00F25519">
        <w:rPr>
          <w:rFonts w:ascii="Calibri" w:hAnsi="Calibri" w:cs="Calibri"/>
          <w:sz w:val="22"/>
        </w:rPr>
        <w:t>The Zoom Preview works by showing a small part of the 3-colour picture in detail as you make changes. (Making the complete picture takes most computers a several seconds, so it is not possible to keep the whole thing up-to-date all the time).</w:t>
      </w:r>
    </w:p>
    <w:p w:rsidR="009106E3" w:rsidRPr="00F25519" w:rsidRDefault="00BE21E5">
      <w:pPr>
        <w:pStyle w:val="FreeForm"/>
        <w:spacing w:after="240"/>
        <w:rPr>
          <w:rFonts w:ascii="Calibri" w:hAnsi="Calibri" w:cs="Calibri"/>
          <w:sz w:val="22"/>
        </w:rPr>
      </w:pPr>
      <w:r w:rsidRPr="00D23FC3">
        <w:rPr>
          <w:rFonts w:ascii="Calibri" w:hAnsi="Calibri" w:cs="Calibri"/>
          <w:noProof/>
          <w:sz w:val="22"/>
          <w:lang w:eastAsia="en-GB"/>
        </w:rPr>
        <mc:AlternateContent>
          <mc:Choice Requires="wpg">
            <w:drawing>
              <wp:anchor distT="45720" distB="45720" distL="182880" distR="182880" simplePos="0" relativeHeight="251664384" behindDoc="0" locked="0" layoutInCell="1" allowOverlap="1">
                <wp:simplePos x="0" y="0"/>
                <wp:positionH relativeFrom="margin">
                  <wp:posOffset>3688408</wp:posOffset>
                </wp:positionH>
                <wp:positionV relativeFrom="margin">
                  <wp:align>bottom</wp:align>
                </wp:positionV>
                <wp:extent cx="2774315" cy="1371600"/>
                <wp:effectExtent l="0" t="0" r="6985" b="0"/>
                <wp:wrapSquare wrapText="bothSides"/>
                <wp:docPr id="198" name="Group 198"/>
                <wp:cNvGraphicFramePr/>
                <a:graphic xmlns:a="http://schemas.openxmlformats.org/drawingml/2006/main">
                  <a:graphicData uri="http://schemas.microsoft.com/office/word/2010/wordprocessingGroup">
                    <wpg:wgp>
                      <wpg:cNvGrpSpPr/>
                      <wpg:grpSpPr>
                        <a:xfrm>
                          <a:off x="0" y="0"/>
                          <a:ext cx="2774315" cy="1371600"/>
                          <a:chOff x="0" y="0"/>
                          <a:chExt cx="3567448" cy="1145302"/>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3FC3" w:rsidRDefault="00D23FC3">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79"/>
                            <a:ext cx="3567448" cy="892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3FC3" w:rsidRPr="00A962BE" w:rsidRDefault="00D23FC3" w:rsidP="00D23FC3">
                              <w:pPr>
                                <w:pStyle w:val="FreeForm"/>
                                <w:spacing w:after="240"/>
                                <w:rPr>
                                  <w:rFonts w:asciiTheme="minorHAnsi" w:eastAsia="Times New Roman" w:hAnsiTheme="minorHAnsi"/>
                                  <w:color w:val="auto"/>
                                  <w:lang w:eastAsia="en-GB" w:bidi="x-none"/>
                                </w:rPr>
                              </w:pPr>
                              <w:r w:rsidRPr="00A962BE">
                                <w:rPr>
                                  <w:rFonts w:asciiTheme="minorHAnsi" w:hAnsiTheme="minorHAnsi"/>
                                  <w:sz w:val="22"/>
                                </w:rPr>
                                <w:t xml:space="preserve">If you cannot find a suitable "dot", then do not worry - simply go on to step </w:t>
                              </w:r>
                              <w:proofErr w:type="gramStart"/>
                              <w:r w:rsidRPr="00A962BE">
                                <w:rPr>
                                  <w:rFonts w:asciiTheme="minorHAnsi" w:hAnsiTheme="minorHAnsi"/>
                                  <w:sz w:val="22"/>
                                </w:rPr>
                                <w:t>4</w:t>
                              </w:r>
                              <w:proofErr w:type="gramEnd"/>
                              <w:r w:rsidRPr="00A962BE">
                                <w:rPr>
                                  <w:rFonts w:asciiTheme="minorHAnsi" w:hAnsiTheme="minorHAnsi"/>
                                  <w:sz w:val="22"/>
                                </w:rPr>
                                <w:t xml:space="preserve"> below, which will help you to see more of your image. Then you can come back to align the images later.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6" style="position:absolute;margin-left:290.45pt;margin-top:0;width:218.45pt;height:108pt;z-index:251664384;mso-wrap-distance-left:14.4pt;mso-wrap-distance-top:3.6pt;mso-wrap-distance-right:14.4pt;mso-wrap-distance-bottom:3.6pt;mso-position-horizontal-relative:margin;mso-position-vertical:bottom;mso-position-vertical-relative:margin;mso-width-relative:margin;mso-height-relative:margin" coordsize="35674,1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rsidR="00D23FC3" w:rsidRDefault="00D23FC3">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NOTE</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8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D23FC3" w:rsidRPr="00A962BE" w:rsidRDefault="00D23FC3" w:rsidP="00D23FC3">
                        <w:pPr>
                          <w:pStyle w:val="FreeForm"/>
                          <w:spacing w:after="240"/>
                          <w:rPr>
                            <w:rFonts w:asciiTheme="minorHAnsi" w:eastAsia="Times New Roman" w:hAnsiTheme="minorHAnsi"/>
                            <w:color w:val="auto"/>
                            <w:lang w:eastAsia="en-GB" w:bidi="x-none"/>
                          </w:rPr>
                        </w:pPr>
                        <w:r w:rsidRPr="00A962BE">
                          <w:rPr>
                            <w:rFonts w:asciiTheme="minorHAnsi" w:hAnsiTheme="minorHAnsi"/>
                            <w:sz w:val="22"/>
                          </w:rPr>
                          <w:t xml:space="preserve">If you cannot find a suitable "dot", then do not worry - simply go on to step </w:t>
                        </w:r>
                        <w:proofErr w:type="gramStart"/>
                        <w:r w:rsidRPr="00A962BE">
                          <w:rPr>
                            <w:rFonts w:asciiTheme="minorHAnsi" w:hAnsiTheme="minorHAnsi"/>
                            <w:sz w:val="22"/>
                          </w:rPr>
                          <w:t>4</w:t>
                        </w:r>
                        <w:proofErr w:type="gramEnd"/>
                        <w:r w:rsidRPr="00A962BE">
                          <w:rPr>
                            <w:rFonts w:asciiTheme="minorHAnsi" w:hAnsiTheme="minorHAnsi"/>
                            <w:sz w:val="22"/>
                          </w:rPr>
                          <w:t xml:space="preserve"> below, which will help you to see more of your image. Then you can come back to align the images later. </w:t>
                        </w:r>
                      </w:p>
                    </w:txbxContent>
                  </v:textbox>
                </v:shape>
                <w10:wrap type="square" anchorx="margin" anchory="margin"/>
              </v:group>
            </w:pict>
          </mc:Fallback>
        </mc:AlternateContent>
      </w:r>
      <w:r w:rsidR="009106E3" w:rsidRPr="00F25519">
        <w:rPr>
          <w:rFonts w:ascii="Calibri" w:hAnsi="Calibri" w:cs="Calibri"/>
          <w:sz w:val="22"/>
        </w:rPr>
        <w:t xml:space="preserve">To use the Zoom Preview window, move your mouse pointer over the main </w:t>
      </w:r>
      <w:proofErr w:type="spellStart"/>
      <w:r w:rsidR="009106E3" w:rsidRPr="00F25519">
        <w:rPr>
          <w:rFonts w:ascii="Calibri" w:hAnsi="Calibri" w:cs="Calibri"/>
          <w:sz w:val="22"/>
        </w:rPr>
        <w:t>picutre</w:t>
      </w:r>
      <w:proofErr w:type="spellEnd"/>
      <w:r w:rsidR="009106E3" w:rsidRPr="00F25519">
        <w:rPr>
          <w:rFonts w:ascii="Calibri" w:hAnsi="Calibri" w:cs="Calibri"/>
          <w:sz w:val="22"/>
        </w:rPr>
        <w:t xml:space="preserve"> and then "click" with the left mouse button. The Zoom Preview will change to show the small piece of the image under your pointer.</w:t>
      </w:r>
    </w:p>
    <w:p w:rsidR="009106E3" w:rsidRPr="00F25519" w:rsidRDefault="009106E3">
      <w:pPr>
        <w:pStyle w:val="FreeForm"/>
        <w:spacing w:after="240"/>
        <w:rPr>
          <w:rFonts w:ascii="Calibri" w:hAnsi="Calibri" w:cs="Calibri"/>
          <w:sz w:val="22"/>
        </w:rPr>
      </w:pPr>
      <w:r w:rsidRPr="00F25519">
        <w:rPr>
          <w:rFonts w:ascii="Calibri" w:hAnsi="Calibri" w:cs="Calibri"/>
          <w:sz w:val="22"/>
        </w:rPr>
        <w:t xml:space="preserve">Now find a "dot" or other clear feature on the image and centre the Zoom Preview window on it by clicking. (You may find it easier if you hold down the mouse button and move the mouse pointer slowly over the image). </w:t>
      </w:r>
    </w:p>
    <w:p w:rsidR="009106E3" w:rsidRPr="00F25519" w:rsidRDefault="009106E3">
      <w:pPr>
        <w:pStyle w:val="FreeForm"/>
        <w:spacing w:after="240"/>
        <w:rPr>
          <w:rFonts w:ascii="Calibri" w:hAnsi="Calibri" w:cs="Calibri"/>
          <w:sz w:val="22"/>
        </w:rPr>
      </w:pPr>
    </w:p>
    <w:p w:rsidR="009106E3" w:rsidRPr="00F25519" w:rsidRDefault="009106E3">
      <w:pPr>
        <w:pStyle w:val="FreeForm"/>
        <w:spacing w:after="240"/>
        <w:rPr>
          <w:rFonts w:ascii="Calibri" w:hAnsi="Calibri" w:cs="Calibri"/>
          <w:sz w:val="22"/>
        </w:rPr>
      </w:pPr>
      <w:r w:rsidRPr="00F25519">
        <w:br w:type="page"/>
      </w:r>
      <w:r w:rsidR="00D23FC3" w:rsidRPr="00F25519">
        <w:rPr>
          <w:rFonts w:ascii="Calibri" w:hAnsi="Calibri" w:cs="Calibri"/>
          <w:noProof/>
          <w:lang w:eastAsia="en-GB"/>
        </w:rPr>
        <w:lastRenderedPageBreak/>
        <w:drawing>
          <wp:anchor distT="152400" distB="152400" distL="152400" distR="152400" simplePos="0" relativeHeight="251656192" behindDoc="0" locked="0" layoutInCell="1" allowOverlap="1">
            <wp:simplePos x="0" y="0"/>
            <wp:positionH relativeFrom="page">
              <wp:posOffset>4546600</wp:posOffset>
            </wp:positionH>
            <wp:positionV relativeFrom="page">
              <wp:posOffset>909320</wp:posOffset>
            </wp:positionV>
            <wp:extent cx="2879725" cy="1626235"/>
            <wp:effectExtent l="0" t="0" r="0" b="0"/>
            <wp:wrapThrough wrapText="bothSides">
              <wp:wrapPolygon edited="0">
                <wp:start x="0" y="0"/>
                <wp:lineTo x="0" y="21254"/>
                <wp:lineTo x="21433" y="21254"/>
                <wp:lineTo x="214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519">
        <w:rPr>
          <w:rFonts w:ascii="Calibri" w:hAnsi="Calibri" w:cs="Calibri"/>
          <w:sz w:val="22"/>
        </w:rPr>
        <w:t xml:space="preserve">The Zoom Preview window should now look something like the image on the right. Can you see how the three images of the star are slightly separate, showing the red, green and blue colours? </w:t>
      </w:r>
    </w:p>
    <w:p w:rsidR="009106E3" w:rsidRPr="00F25519" w:rsidRDefault="009106E3">
      <w:pPr>
        <w:pStyle w:val="FreeForm"/>
        <w:rPr>
          <w:rFonts w:ascii="Calibri" w:hAnsi="Calibri" w:cs="Calibri"/>
          <w:sz w:val="22"/>
        </w:rPr>
      </w:pPr>
    </w:p>
    <w:p w:rsidR="009106E3" w:rsidRPr="00F25519" w:rsidRDefault="00FF5607">
      <w:pPr>
        <w:pStyle w:val="FreeForm"/>
        <w:rPr>
          <w:rFonts w:ascii="Calibri" w:hAnsi="Calibri" w:cs="Calibri"/>
          <w:sz w:val="22"/>
        </w:rPr>
      </w:pPr>
      <w:r w:rsidRPr="00F25519">
        <w:rPr>
          <w:rFonts w:ascii="Calibri" w:hAnsi="Calibri" w:cs="Calibri"/>
          <w:noProof/>
          <w:lang w:eastAsia="en-GB"/>
        </w:rPr>
        <w:drawing>
          <wp:anchor distT="152400" distB="152400" distL="152400" distR="152400" simplePos="0" relativeHeight="251657216" behindDoc="0" locked="0" layoutInCell="1" allowOverlap="1">
            <wp:simplePos x="0" y="0"/>
            <wp:positionH relativeFrom="page">
              <wp:posOffset>4546600</wp:posOffset>
            </wp:positionH>
            <wp:positionV relativeFrom="page">
              <wp:posOffset>2733514</wp:posOffset>
            </wp:positionV>
            <wp:extent cx="2879725" cy="1626235"/>
            <wp:effectExtent l="0" t="0" r="0" b="0"/>
            <wp:wrapThrough wrapText="bothSides">
              <wp:wrapPolygon edited="0">
                <wp:start x="0" y="0"/>
                <wp:lineTo x="0" y="21254"/>
                <wp:lineTo x="21433" y="21254"/>
                <wp:lineTo x="214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72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6E3" w:rsidRPr="00F25519" w:rsidRDefault="009106E3">
      <w:pPr>
        <w:pStyle w:val="FreeForm"/>
        <w:spacing w:after="240"/>
        <w:rPr>
          <w:rFonts w:ascii="Calibri" w:hAnsi="Calibri" w:cs="Calibri"/>
          <w:sz w:val="22"/>
        </w:rPr>
      </w:pPr>
    </w:p>
    <w:p w:rsidR="00FF5607" w:rsidRDefault="00FF5607">
      <w:pPr>
        <w:pStyle w:val="FreeForm"/>
        <w:spacing w:after="240"/>
        <w:rPr>
          <w:rFonts w:ascii="Calibri" w:hAnsi="Calibri" w:cs="Calibri"/>
          <w:sz w:val="22"/>
        </w:rPr>
      </w:pPr>
    </w:p>
    <w:p w:rsidR="009106E3" w:rsidRPr="00F25519" w:rsidRDefault="009106E3">
      <w:pPr>
        <w:pStyle w:val="FreeForm"/>
        <w:spacing w:after="240"/>
        <w:rPr>
          <w:rFonts w:ascii="Calibri" w:hAnsi="Calibri" w:cs="Calibri"/>
          <w:sz w:val="22"/>
        </w:rPr>
      </w:pPr>
      <w:r w:rsidRPr="00F25519">
        <w:rPr>
          <w:rFonts w:ascii="Calibri" w:hAnsi="Calibri" w:cs="Calibri"/>
          <w:sz w:val="22"/>
        </w:rPr>
        <w:t xml:space="preserve">You can now "nudge" the red image using the buttons until it is under the blue one, making the star look </w:t>
      </w:r>
      <w:proofErr w:type="gramStart"/>
      <w:r w:rsidRPr="00F25519">
        <w:rPr>
          <w:rFonts w:ascii="Calibri" w:hAnsi="Calibri" w:cs="Calibri"/>
          <w:sz w:val="22"/>
        </w:rPr>
        <w:t>more purple</w:t>
      </w:r>
      <w:proofErr w:type="gramEnd"/>
      <w:r w:rsidRPr="00F25519">
        <w:rPr>
          <w:rFonts w:ascii="Calibri" w:hAnsi="Calibri" w:cs="Calibri"/>
          <w:sz w:val="22"/>
        </w:rPr>
        <w:t xml:space="preserve"> - as in the picture on the right.</w:t>
      </w:r>
    </w:p>
    <w:p w:rsidR="009106E3" w:rsidRPr="00F25519" w:rsidRDefault="009106E3">
      <w:pPr>
        <w:pStyle w:val="FreeForm"/>
        <w:spacing w:after="240"/>
        <w:rPr>
          <w:rFonts w:ascii="Calibri" w:hAnsi="Calibri" w:cs="Calibri"/>
          <w:sz w:val="22"/>
        </w:rPr>
      </w:pPr>
    </w:p>
    <w:p w:rsidR="009106E3" w:rsidRPr="00F25519" w:rsidRDefault="009106E3">
      <w:pPr>
        <w:pStyle w:val="FreeForm"/>
        <w:spacing w:after="240"/>
        <w:rPr>
          <w:rFonts w:ascii="Calibri" w:hAnsi="Calibri" w:cs="Calibri"/>
          <w:sz w:val="22"/>
        </w:rPr>
      </w:pPr>
    </w:p>
    <w:p w:rsidR="00FF5607" w:rsidRDefault="00FF5607">
      <w:pPr>
        <w:pStyle w:val="FreeForm"/>
        <w:spacing w:after="240"/>
        <w:rPr>
          <w:rFonts w:ascii="Calibri" w:hAnsi="Calibri" w:cs="Calibri"/>
          <w:sz w:val="22"/>
        </w:rPr>
      </w:pPr>
      <w:r w:rsidRPr="00F25519">
        <w:rPr>
          <w:rFonts w:ascii="Calibri" w:hAnsi="Calibri" w:cs="Calibri"/>
          <w:noProof/>
          <w:lang w:eastAsia="en-GB"/>
        </w:rPr>
        <w:drawing>
          <wp:anchor distT="152400" distB="152400" distL="152400" distR="152400" simplePos="0" relativeHeight="251658240" behindDoc="0" locked="0" layoutInCell="1" allowOverlap="1">
            <wp:simplePos x="0" y="0"/>
            <wp:positionH relativeFrom="page">
              <wp:posOffset>4546600</wp:posOffset>
            </wp:positionH>
            <wp:positionV relativeFrom="page">
              <wp:posOffset>4580890</wp:posOffset>
            </wp:positionV>
            <wp:extent cx="2879725" cy="1626235"/>
            <wp:effectExtent l="0" t="0" r="0" b="0"/>
            <wp:wrapThrough wrapText="bothSides">
              <wp:wrapPolygon edited="0">
                <wp:start x="0" y="0"/>
                <wp:lineTo x="0" y="21254"/>
                <wp:lineTo x="21433" y="21254"/>
                <wp:lineTo x="2143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72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6E3" w:rsidRPr="00F25519" w:rsidRDefault="009106E3">
      <w:pPr>
        <w:pStyle w:val="FreeForm"/>
        <w:spacing w:after="240"/>
        <w:rPr>
          <w:rFonts w:ascii="Calibri" w:hAnsi="Calibri" w:cs="Calibri"/>
          <w:sz w:val="22"/>
        </w:rPr>
      </w:pPr>
      <w:proofErr w:type="gramStart"/>
      <w:r w:rsidRPr="00F25519">
        <w:rPr>
          <w:rFonts w:ascii="Calibri" w:hAnsi="Calibri" w:cs="Calibri"/>
          <w:sz w:val="22"/>
        </w:rPr>
        <w:t>Next</w:t>
      </w:r>
      <w:proofErr w:type="gramEnd"/>
      <w:r w:rsidRPr="00F25519">
        <w:rPr>
          <w:rFonts w:ascii="Calibri" w:hAnsi="Calibri" w:cs="Calibri"/>
          <w:sz w:val="22"/>
        </w:rPr>
        <w:t xml:space="preserve"> you want to move the green image a bit, so click on the little circle beside the word Green at the top of the tool. You should see the background colour of the tool change. </w:t>
      </w:r>
    </w:p>
    <w:p w:rsidR="009106E3" w:rsidRPr="00F25519" w:rsidRDefault="009106E3">
      <w:pPr>
        <w:pStyle w:val="FreeForm"/>
        <w:spacing w:after="240"/>
        <w:rPr>
          <w:rFonts w:ascii="Calibri" w:hAnsi="Calibri" w:cs="Calibri"/>
          <w:sz w:val="22"/>
        </w:rPr>
      </w:pPr>
      <w:r w:rsidRPr="00F25519">
        <w:rPr>
          <w:rFonts w:ascii="Calibri" w:hAnsi="Calibri" w:cs="Calibri"/>
          <w:sz w:val="22"/>
        </w:rPr>
        <w:t xml:space="preserve">You are now changing the Green image, so you can "nudge" it into place. You should </w:t>
      </w:r>
      <w:proofErr w:type="spellStart"/>
      <w:r w:rsidRPr="00F25519">
        <w:rPr>
          <w:rFonts w:ascii="Calibri" w:hAnsi="Calibri" w:cs="Calibri"/>
          <w:sz w:val="22"/>
        </w:rPr>
        <w:t>en</w:t>
      </w:r>
      <w:proofErr w:type="spellEnd"/>
      <w:r w:rsidRPr="00F25519">
        <w:rPr>
          <w:rFonts w:ascii="Calibri" w:hAnsi="Calibri" w:cs="Calibri"/>
          <w:sz w:val="22"/>
        </w:rPr>
        <w:t xml:space="preserve"> up with a much whiter, point-like star as in the image here:</w:t>
      </w:r>
    </w:p>
    <w:p w:rsidR="009106E3" w:rsidRPr="00F25519" w:rsidRDefault="009106E3">
      <w:pPr>
        <w:pStyle w:val="FreeForm"/>
        <w:spacing w:after="240"/>
        <w:rPr>
          <w:rFonts w:ascii="Calibri" w:hAnsi="Calibri" w:cs="Calibri"/>
          <w:sz w:val="22"/>
        </w:rPr>
      </w:pPr>
      <w:r w:rsidRPr="00F25519">
        <w:rPr>
          <w:rFonts w:ascii="Calibri" w:hAnsi="Calibri" w:cs="Calibri"/>
          <w:sz w:val="22"/>
        </w:rPr>
        <w:t>Obviously, you do not need to "nudge" the blue image - it is now underneath the red and green ones, so just click on "Make new image" and you are ready to move on to the next stage!</w:t>
      </w:r>
    </w:p>
    <w:p w:rsidR="009106E3" w:rsidRPr="00F25519" w:rsidRDefault="009106E3">
      <w:pPr>
        <w:pStyle w:val="FreeForm"/>
        <w:spacing w:after="240"/>
        <w:rPr>
          <w:rFonts w:ascii="Calibri" w:hAnsi="Calibri" w:cs="Calibri"/>
          <w:sz w:val="22"/>
        </w:rPr>
      </w:pPr>
    </w:p>
    <w:p w:rsidR="009106E3" w:rsidRPr="00FF5607" w:rsidRDefault="009106E3" w:rsidP="00FF5607">
      <w:pPr>
        <w:pStyle w:val="FreeForm"/>
        <w:spacing w:after="300"/>
        <w:rPr>
          <w:rFonts w:ascii="Calibri" w:hAnsi="Calibri" w:cs="Calibri"/>
          <w:b/>
          <w:sz w:val="22"/>
        </w:rPr>
      </w:pPr>
      <w:r w:rsidRPr="00F25519">
        <w:rPr>
          <w:rFonts w:ascii="Calibri" w:hAnsi="Calibri" w:cs="Calibri"/>
          <w:b/>
          <w:sz w:val="22"/>
        </w:rPr>
        <w:t>4.</w:t>
      </w:r>
      <w:r w:rsidR="00FF5607">
        <w:rPr>
          <w:rFonts w:ascii="Calibri" w:hAnsi="Calibri" w:cs="Calibri"/>
          <w:b/>
          <w:sz w:val="22"/>
        </w:rPr>
        <w:t xml:space="preserve"> Pixel Value Range and Contrast</w:t>
      </w:r>
      <w:r w:rsidR="00FF5607">
        <w:rPr>
          <w:rFonts w:ascii="Calibri" w:hAnsi="Calibri" w:cs="Calibri"/>
          <w:b/>
          <w:sz w:val="22"/>
        </w:rPr>
        <w:br/>
      </w:r>
      <w:r w:rsidRPr="00F25519">
        <w:rPr>
          <w:rFonts w:ascii="Calibri" w:hAnsi="Calibri" w:cs="Calibri"/>
          <w:sz w:val="22"/>
        </w:rPr>
        <w:t>So far, you are probably thinking that you image is a bit disappointing! Do not worry - this is where you really start to see the power of 3-colour images.</w:t>
      </w:r>
    </w:p>
    <w:p w:rsidR="009106E3" w:rsidRPr="00F25519" w:rsidRDefault="009106E3">
      <w:pPr>
        <w:pStyle w:val="FreeForm"/>
        <w:spacing w:after="240"/>
        <w:rPr>
          <w:rFonts w:ascii="Calibri" w:hAnsi="Calibri" w:cs="Calibri"/>
          <w:sz w:val="22"/>
        </w:rPr>
      </w:pPr>
      <w:r w:rsidRPr="00F25519">
        <w:rPr>
          <w:rFonts w:ascii="Calibri" w:hAnsi="Calibri" w:cs="Calibri"/>
          <w:sz w:val="22"/>
        </w:rPr>
        <w:t>If you have ever used the Display Scaling tool, you will have realised that changing the range of pixel values that you look at can make a big difference to how an image looks.</w:t>
      </w:r>
    </w:p>
    <w:p w:rsidR="009106E3" w:rsidRPr="00F25519" w:rsidRDefault="009106E3">
      <w:pPr>
        <w:pStyle w:val="FreeForm"/>
        <w:spacing w:after="240"/>
        <w:rPr>
          <w:rFonts w:ascii="Calibri" w:hAnsi="Calibri" w:cs="Calibri"/>
          <w:sz w:val="22"/>
        </w:rPr>
      </w:pPr>
      <w:r w:rsidRPr="00F25519">
        <w:rPr>
          <w:rFonts w:ascii="Calibri" w:hAnsi="Calibri" w:cs="Calibri"/>
          <w:sz w:val="22"/>
        </w:rPr>
        <w:t xml:space="preserve">With 3-colour images, you can adjust each colour separately and make </w:t>
      </w:r>
      <w:proofErr w:type="gramStart"/>
      <w:r w:rsidRPr="00F25519">
        <w:rPr>
          <w:rFonts w:ascii="Calibri" w:hAnsi="Calibri" w:cs="Calibri"/>
          <w:sz w:val="22"/>
        </w:rPr>
        <w:t>lots of</w:t>
      </w:r>
      <w:proofErr w:type="gramEnd"/>
      <w:r w:rsidRPr="00F25519">
        <w:rPr>
          <w:rFonts w:ascii="Calibri" w:hAnsi="Calibri" w:cs="Calibri"/>
          <w:sz w:val="22"/>
        </w:rPr>
        <w:t xml:space="preserve"> changes to your picture. There is no "right" or "wrong" way to do this - you should experiment and explore to get a picture that you like.</w:t>
      </w:r>
    </w:p>
    <w:p w:rsidR="009106E3" w:rsidRPr="00F25519" w:rsidRDefault="009106E3">
      <w:pPr>
        <w:pStyle w:val="FreeForm"/>
        <w:spacing w:after="240"/>
        <w:rPr>
          <w:rFonts w:ascii="Calibri" w:hAnsi="Calibri" w:cs="Calibri"/>
          <w:sz w:val="22"/>
        </w:rPr>
      </w:pPr>
      <w:r w:rsidRPr="00F25519">
        <w:br w:type="page"/>
      </w:r>
      <w:r w:rsidRPr="00F25519">
        <w:rPr>
          <w:rFonts w:ascii="Calibri" w:hAnsi="Calibri" w:cs="Calibri"/>
          <w:sz w:val="22"/>
        </w:rPr>
        <w:lastRenderedPageBreak/>
        <w:t>To get you started, try the following:</w:t>
      </w:r>
    </w:p>
    <w:p w:rsidR="009106E3" w:rsidRPr="00F25519" w:rsidRDefault="009106E3">
      <w:pPr>
        <w:pStyle w:val="FreeForm"/>
        <w:numPr>
          <w:ilvl w:val="0"/>
          <w:numId w:val="3"/>
        </w:numPr>
        <w:tabs>
          <w:tab w:val="clear" w:pos="500"/>
          <w:tab w:val="num" w:pos="720"/>
        </w:tabs>
        <w:spacing w:before="60" w:after="60"/>
        <w:ind w:left="720" w:hanging="500"/>
        <w:rPr>
          <w:rFonts w:ascii="Calibri" w:hAnsi="Calibri" w:cs="Calibri"/>
          <w:sz w:val="22"/>
        </w:rPr>
      </w:pPr>
      <w:r w:rsidRPr="00F25519">
        <w:rPr>
          <w:rFonts w:ascii="Calibri" w:hAnsi="Calibri" w:cs="Calibri"/>
          <w:sz w:val="22"/>
        </w:rPr>
        <w:t>Go back to working on the Red image (i.e. click on the little circle next to the word Red at the top of the tool).</w:t>
      </w:r>
      <w:r w:rsidR="00FF5607">
        <w:rPr>
          <w:rFonts w:ascii="Calibri" w:hAnsi="Calibri" w:cs="Calibri"/>
          <w:sz w:val="22"/>
        </w:rPr>
        <w:br/>
      </w:r>
    </w:p>
    <w:p w:rsidR="009106E3" w:rsidRPr="00F25519" w:rsidRDefault="009106E3">
      <w:pPr>
        <w:pStyle w:val="FreeForm"/>
        <w:numPr>
          <w:ilvl w:val="0"/>
          <w:numId w:val="3"/>
        </w:numPr>
        <w:tabs>
          <w:tab w:val="clear" w:pos="500"/>
          <w:tab w:val="num" w:pos="720"/>
        </w:tabs>
        <w:spacing w:before="60" w:after="60"/>
        <w:ind w:left="720" w:hanging="500"/>
        <w:rPr>
          <w:rFonts w:ascii="Calibri" w:hAnsi="Calibri" w:cs="Calibri"/>
          <w:sz w:val="22"/>
        </w:rPr>
      </w:pPr>
      <w:r w:rsidRPr="00F25519">
        <w:rPr>
          <w:rFonts w:ascii="Calibri" w:hAnsi="Calibri" w:cs="Calibri"/>
          <w:sz w:val="22"/>
        </w:rPr>
        <w:t xml:space="preserve">About </w:t>
      </w:r>
      <w:proofErr w:type="gramStart"/>
      <w:r w:rsidRPr="00F25519">
        <w:rPr>
          <w:rFonts w:ascii="Calibri" w:hAnsi="Calibri" w:cs="Calibri"/>
          <w:sz w:val="22"/>
        </w:rPr>
        <w:t>half-way</w:t>
      </w:r>
      <w:proofErr w:type="gramEnd"/>
      <w:r w:rsidRPr="00F25519">
        <w:rPr>
          <w:rFonts w:ascii="Calibri" w:hAnsi="Calibri" w:cs="Calibri"/>
          <w:sz w:val="22"/>
        </w:rPr>
        <w:t xml:space="preserve"> down the tool, you will find a line that says something like "Colour from: 27.0 to 29812.2" (although your numbers will be different). This can be used to set the range of pixel values you are interested in. (The maximum and minimum pixel values found in the image are given on the line above, and will be the same </w:t>
      </w:r>
      <w:proofErr w:type="gramStart"/>
      <w:r w:rsidRPr="00F25519">
        <w:rPr>
          <w:rFonts w:ascii="Calibri" w:hAnsi="Calibri" w:cs="Calibri"/>
          <w:sz w:val="22"/>
        </w:rPr>
        <w:t>at the moment</w:t>
      </w:r>
      <w:proofErr w:type="gramEnd"/>
      <w:r w:rsidRPr="00F25519">
        <w:rPr>
          <w:rFonts w:ascii="Calibri" w:hAnsi="Calibri" w:cs="Calibri"/>
          <w:sz w:val="22"/>
        </w:rPr>
        <w:t>).</w:t>
      </w:r>
      <w:r w:rsidR="00FF5607">
        <w:rPr>
          <w:rFonts w:ascii="Calibri" w:hAnsi="Calibri" w:cs="Calibri"/>
          <w:sz w:val="22"/>
        </w:rPr>
        <w:br/>
      </w:r>
    </w:p>
    <w:p w:rsidR="009106E3" w:rsidRPr="00F25519" w:rsidRDefault="009106E3">
      <w:pPr>
        <w:pStyle w:val="FreeForm"/>
        <w:numPr>
          <w:ilvl w:val="0"/>
          <w:numId w:val="3"/>
        </w:numPr>
        <w:tabs>
          <w:tab w:val="clear" w:pos="500"/>
          <w:tab w:val="num" w:pos="720"/>
        </w:tabs>
        <w:spacing w:before="60" w:after="60"/>
        <w:ind w:left="720" w:hanging="500"/>
        <w:rPr>
          <w:rFonts w:ascii="Calibri" w:hAnsi="Calibri" w:cs="Calibri"/>
          <w:sz w:val="22"/>
        </w:rPr>
      </w:pPr>
      <w:r w:rsidRPr="00F25519">
        <w:rPr>
          <w:rFonts w:ascii="Calibri" w:hAnsi="Calibri" w:cs="Calibri"/>
          <w:sz w:val="22"/>
        </w:rPr>
        <w:t xml:space="preserve">Try changing the second (larger) number to something a lot smaller - for example, if it says "20000" </w:t>
      </w:r>
      <w:proofErr w:type="gramStart"/>
      <w:r w:rsidRPr="00F25519">
        <w:rPr>
          <w:rFonts w:ascii="Calibri" w:hAnsi="Calibri" w:cs="Calibri"/>
          <w:sz w:val="22"/>
        </w:rPr>
        <w:t>at the moment</w:t>
      </w:r>
      <w:proofErr w:type="gramEnd"/>
      <w:r w:rsidRPr="00F25519">
        <w:rPr>
          <w:rFonts w:ascii="Calibri" w:hAnsi="Calibri" w:cs="Calibri"/>
          <w:sz w:val="22"/>
        </w:rPr>
        <w:t>, try "2000" or even "1500".</w:t>
      </w:r>
      <w:r w:rsidR="00FF5607">
        <w:rPr>
          <w:rFonts w:ascii="Calibri" w:hAnsi="Calibri" w:cs="Calibri"/>
          <w:sz w:val="22"/>
        </w:rPr>
        <w:br/>
      </w:r>
    </w:p>
    <w:p w:rsidR="009106E3" w:rsidRPr="00F25519" w:rsidRDefault="009106E3">
      <w:pPr>
        <w:pStyle w:val="FreeForm"/>
        <w:numPr>
          <w:ilvl w:val="0"/>
          <w:numId w:val="3"/>
        </w:numPr>
        <w:tabs>
          <w:tab w:val="clear" w:pos="500"/>
          <w:tab w:val="num" w:pos="720"/>
        </w:tabs>
        <w:spacing w:before="60" w:after="60"/>
        <w:ind w:left="720" w:hanging="500"/>
        <w:rPr>
          <w:rFonts w:ascii="Calibri" w:hAnsi="Calibri" w:cs="Calibri"/>
          <w:sz w:val="22"/>
        </w:rPr>
      </w:pPr>
      <w:r w:rsidRPr="00F25519">
        <w:rPr>
          <w:rFonts w:ascii="Calibri" w:hAnsi="Calibri" w:cs="Calibri"/>
          <w:sz w:val="22"/>
        </w:rPr>
        <w:t xml:space="preserve">As you change it you should see the "Zoom Preview" and "Preview" images changing - see the </w:t>
      </w:r>
      <w:r w:rsidR="00FF5607" w:rsidRPr="00F25519">
        <w:rPr>
          <w:rFonts w:ascii="Calibri" w:hAnsi="Calibri" w:cs="Calibri"/>
          <w:noProof/>
          <w:sz w:val="22"/>
          <w:lang w:eastAsia="en-GB"/>
        </w:rPr>
        <w:drawing>
          <wp:anchor distT="152400" distB="152400" distL="152400" distR="152400" simplePos="0" relativeHeight="251659264" behindDoc="0" locked="0" layoutInCell="1" allowOverlap="1">
            <wp:simplePos x="0" y="0"/>
            <wp:positionH relativeFrom="margin">
              <wp:align>center</wp:align>
            </wp:positionH>
            <wp:positionV relativeFrom="line">
              <wp:posOffset>377190</wp:posOffset>
            </wp:positionV>
            <wp:extent cx="4796178" cy="3600000"/>
            <wp:effectExtent l="0" t="0" r="4445"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6178"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519">
        <w:rPr>
          <w:rFonts w:ascii="Calibri" w:hAnsi="Calibri" w:cs="Calibri"/>
          <w:sz w:val="22"/>
        </w:rPr>
        <w:t xml:space="preserve">example below. </w:t>
      </w:r>
    </w:p>
    <w:p w:rsidR="009106E3" w:rsidRPr="00F25519" w:rsidRDefault="009106E3" w:rsidP="009106E3">
      <w:pPr>
        <w:pStyle w:val="FreeForm"/>
        <w:tabs>
          <w:tab w:val="left" w:pos="720"/>
        </w:tabs>
        <w:spacing w:before="60" w:after="60"/>
        <w:rPr>
          <w:rFonts w:ascii="Calibri" w:hAnsi="Calibri" w:cs="Calibri"/>
          <w:sz w:val="22"/>
        </w:rPr>
      </w:pPr>
    </w:p>
    <w:p w:rsidR="009106E3" w:rsidRPr="00F25519" w:rsidRDefault="00052BA1">
      <w:pPr>
        <w:pStyle w:val="FreeForm"/>
        <w:numPr>
          <w:ilvl w:val="0"/>
          <w:numId w:val="5"/>
        </w:numPr>
        <w:tabs>
          <w:tab w:val="clear" w:pos="500"/>
          <w:tab w:val="num" w:pos="720"/>
        </w:tabs>
        <w:ind w:left="720" w:hanging="500"/>
        <w:rPr>
          <w:rFonts w:ascii="Calibri" w:hAnsi="Calibri" w:cs="Calibri"/>
          <w:sz w:val="22"/>
        </w:rPr>
      </w:pPr>
      <w:r w:rsidRPr="00F25519">
        <w:rPr>
          <w:rFonts w:ascii="Calibri" w:hAnsi="Calibri" w:cs="Calibri"/>
          <w:noProof/>
          <w:sz w:val="22"/>
          <w:lang w:eastAsia="en-GB"/>
        </w:rPr>
        <w:lastRenderedPageBreak/>
        <w:drawing>
          <wp:anchor distT="152400" distB="152400" distL="152400" distR="152400" simplePos="0" relativeHeight="251660288" behindDoc="0" locked="0" layoutInCell="1" allowOverlap="1">
            <wp:simplePos x="0" y="0"/>
            <wp:positionH relativeFrom="margin">
              <wp:align>center</wp:align>
            </wp:positionH>
            <wp:positionV relativeFrom="line">
              <wp:posOffset>379298</wp:posOffset>
            </wp:positionV>
            <wp:extent cx="4818216" cy="3600000"/>
            <wp:effectExtent l="0" t="0" r="1905"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8216"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6E3" w:rsidRPr="00F25519">
        <w:rPr>
          <w:rFonts w:ascii="Calibri" w:hAnsi="Calibri" w:cs="Calibri"/>
          <w:sz w:val="22"/>
        </w:rPr>
        <w:t xml:space="preserve">Click on "Make new image" to see the change in your main window: </w:t>
      </w:r>
    </w:p>
    <w:p w:rsidR="009106E3" w:rsidRPr="00F25519" w:rsidRDefault="00052BA1">
      <w:pPr>
        <w:pStyle w:val="FreeForm"/>
        <w:numPr>
          <w:ilvl w:val="0"/>
          <w:numId w:val="6"/>
        </w:numPr>
        <w:tabs>
          <w:tab w:val="left" w:pos="720"/>
        </w:tabs>
        <w:ind w:hanging="500"/>
        <w:rPr>
          <w:rFonts w:ascii="Calibri" w:hAnsi="Calibri" w:cs="Calibri"/>
          <w:sz w:val="22"/>
        </w:rPr>
      </w:pPr>
      <w:r w:rsidRPr="00F25519">
        <w:rPr>
          <w:rFonts w:ascii="Calibri" w:hAnsi="Calibri" w:cs="Calibri"/>
          <w:noProof/>
          <w:sz w:val="22"/>
          <w:lang w:eastAsia="en-GB"/>
        </w:rPr>
        <w:drawing>
          <wp:anchor distT="152400" distB="152400" distL="152400" distR="152400" simplePos="0" relativeHeight="251661312" behindDoc="0" locked="0" layoutInCell="1" allowOverlap="1">
            <wp:simplePos x="0" y="0"/>
            <wp:positionH relativeFrom="margin">
              <wp:align>center</wp:align>
            </wp:positionH>
            <wp:positionV relativeFrom="line">
              <wp:posOffset>389255</wp:posOffset>
            </wp:positionV>
            <wp:extent cx="4747895" cy="359981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789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6E3" w:rsidRPr="00F25519">
        <w:rPr>
          <w:rFonts w:ascii="Calibri" w:hAnsi="Calibri" w:cs="Calibri"/>
          <w:sz w:val="22"/>
        </w:rPr>
        <w:t>Now go back and do something similar for the Green and Blue images:</w:t>
      </w:r>
    </w:p>
    <w:p w:rsidR="009106E3" w:rsidRPr="00F25519" w:rsidRDefault="009106E3">
      <w:pPr>
        <w:pStyle w:val="FreeForm"/>
        <w:tabs>
          <w:tab w:val="left" w:pos="220"/>
          <w:tab w:val="left" w:pos="720"/>
        </w:tabs>
        <w:rPr>
          <w:rFonts w:ascii="Calibri" w:hAnsi="Calibri" w:cs="Calibri"/>
          <w:sz w:val="22"/>
        </w:rPr>
      </w:pPr>
      <w:r w:rsidRPr="00F25519">
        <w:rPr>
          <w:rFonts w:ascii="Calibri" w:hAnsi="Calibri" w:cs="Calibri"/>
          <w:sz w:val="22"/>
        </w:rPr>
        <w:t xml:space="preserve"> </w:t>
      </w:r>
      <w:r w:rsidRPr="00F25519">
        <w:rPr>
          <w:rFonts w:ascii="Calibri" w:hAnsi="Calibri" w:cs="Calibri"/>
          <w:sz w:val="22"/>
        </w:rPr>
        <w:cr/>
      </w:r>
    </w:p>
    <w:p w:rsidR="009106E3" w:rsidRPr="00F25519" w:rsidRDefault="009106E3">
      <w:pPr>
        <w:pStyle w:val="FreeForm"/>
        <w:spacing w:after="240"/>
        <w:rPr>
          <w:rFonts w:ascii="Calibri" w:hAnsi="Calibri" w:cs="Calibri"/>
          <w:sz w:val="22"/>
        </w:rPr>
      </w:pPr>
      <w:r w:rsidRPr="00F25519">
        <w:rPr>
          <w:rFonts w:ascii="Calibri" w:hAnsi="Calibri" w:cs="Calibri"/>
          <w:sz w:val="22"/>
        </w:rPr>
        <w:lastRenderedPageBreak/>
        <w:t xml:space="preserve">It is worth playing around a bit with the values to bring out exactly what you want. </w:t>
      </w:r>
      <w:proofErr w:type="gramStart"/>
      <w:r w:rsidRPr="00F25519">
        <w:rPr>
          <w:rFonts w:ascii="Calibri" w:hAnsi="Calibri" w:cs="Calibri"/>
          <w:sz w:val="22"/>
        </w:rPr>
        <w:t>Don't</w:t>
      </w:r>
      <w:proofErr w:type="gramEnd"/>
      <w:r w:rsidRPr="00F25519">
        <w:rPr>
          <w:rFonts w:ascii="Calibri" w:hAnsi="Calibri" w:cs="Calibri"/>
          <w:sz w:val="22"/>
        </w:rPr>
        <w:t xml:space="preserve"> forget that you can use the Display menu tools to Zoom in and out on the main picture, and the "Zoom Preview" to explore </w:t>
      </w:r>
      <w:r w:rsidR="00FF5607" w:rsidRPr="00F25519">
        <w:rPr>
          <w:rFonts w:ascii="Calibri" w:hAnsi="Calibri" w:cs="Calibri"/>
          <w:noProof/>
          <w:sz w:val="22"/>
          <w:lang w:eastAsia="en-GB"/>
        </w:rPr>
        <w:drawing>
          <wp:anchor distT="152400" distB="152400" distL="152400" distR="152400" simplePos="0" relativeHeight="251662336" behindDoc="0" locked="0" layoutInCell="1" allowOverlap="1">
            <wp:simplePos x="0" y="0"/>
            <wp:positionH relativeFrom="margin">
              <wp:align>center</wp:align>
            </wp:positionH>
            <wp:positionV relativeFrom="line">
              <wp:posOffset>378740</wp:posOffset>
            </wp:positionV>
            <wp:extent cx="4747917" cy="3600000"/>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7917"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519">
        <w:rPr>
          <w:rFonts w:ascii="Calibri" w:hAnsi="Calibri" w:cs="Calibri"/>
          <w:sz w:val="22"/>
        </w:rPr>
        <w:t xml:space="preserve">in detail: </w:t>
      </w:r>
    </w:p>
    <w:p w:rsidR="009106E3" w:rsidRPr="00F25519" w:rsidRDefault="009106E3">
      <w:pPr>
        <w:pStyle w:val="FreeForm"/>
        <w:spacing w:after="240"/>
        <w:rPr>
          <w:rFonts w:ascii="Calibri" w:hAnsi="Calibri" w:cs="Calibri"/>
          <w:sz w:val="22"/>
        </w:rPr>
      </w:pPr>
    </w:p>
    <w:p w:rsidR="00FF5607" w:rsidRDefault="009106E3" w:rsidP="00FF5607">
      <w:pPr>
        <w:pStyle w:val="FreeForm"/>
        <w:spacing w:after="240"/>
        <w:rPr>
          <w:rFonts w:ascii="Calibri" w:hAnsi="Calibri" w:cs="Calibri"/>
          <w:sz w:val="22"/>
        </w:rPr>
      </w:pPr>
      <w:r w:rsidRPr="00F25519">
        <w:rPr>
          <w:rFonts w:ascii="Calibri" w:hAnsi="Calibri" w:cs="Calibri"/>
          <w:sz w:val="22"/>
        </w:rPr>
        <w:t>You can also use the "Contrast" and "Shade" sliders to make more subtle changes. The best way to learn what these do is simply to try them!</w:t>
      </w:r>
    </w:p>
    <w:p w:rsidR="00FF5607" w:rsidRDefault="00FF5607" w:rsidP="00FF5607">
      <w:pPr>
        <w:pStyle w:val="FreeForm"/>
        <w:spacing w:after="240"/>
        <w:rPr>
          <w:rFonts w:ascii="Calibri" w:hAnsi="Calibri" w:cs="Calibri"/>
          <w:sz w:val="22"/>
        </w:rPr>
      </w:pPr>
    </w:p>
    <w:p w:rsidR="009106E3" w:rsidRPr="00FF5607" w:rsidRDefault="00FF5607">
      <w:pPr>
        <w:pStyle w:val="FreeForm"/>
        <w:spacing w:after="240"/>
        <w:rPr>
          <w:rFonts w:ascii="Calibri" w:hAnsi="Calibri" w:cs="Calibri"/>
          <w:b/>
          <w:sz w:val="22"/>
        </w:rPr>
      </w:pPr>
      <w:r>
        <w:rPr>
          <w:rFonts w:ascii="Calibri" w:hAnsi="Calibri" w:cs="Calibri"/>
          <w:b/>
          <w:sz w:val="22"/>
        </w:rPr>
        <w:t>5. Saving the Picture</w:t>
      </w:r>
      <w:r>
        <w:rPr>
          <w:rFonts w:ascii="Calibri" w:hAnsi="Calibri" w:cs="Calibri"/>
          <w:b/>
          <w:sz w:val="22"/>
        </w:rPr>
        <w:br/>
      </w:r>
      <w:proofErr w:type="gramStart"/>
      <w:r w:rsidR="009106E3" w:rsidRPr="00F25519">
        <w:rPr>
          <w:rFonts w:ascii="Calibri" w:hAnsi="Calibri" w:cs="Calibri"/>
          <w:sz w:val="22"/>
        </w:rPr>
        <w:t>Whenever</w:t>
      </w:r>
      <w:proofErr w:type="gramEnd"/>
      <w:r w:rsidR="009106E3" w:rsidRPr="00F25519">
        <w:rPr>
          <w:rFonts w:ascii="Calibri" w:hAnsi="Calibri" w:cs="Calibri"/>
          <w:sz w:val="22"/>
        </w:rPr>
        <w:t xml:space="preserve"> you have a picture that you like, you should remember to Save it (you can save as many different 3-colour pictures as you like, of course, not just one!)</w:t>
      </w:r>
    </w:p>
    <w:p w:rsidR="009106E3" w:rsidRPr="00F25519" w:rsidRDefault="009106E3">
      <w:pPr>
        <w:pStyle w:val="FreeForm"/>
        <w:spacing w:after="240"/>
        <w:rPr>
          <w:rFonts w:ascii="Calibri" w:hAnsi="Calibri" w:cs="Calibri"/>
          <w:sz w:val="22"/>
        </w:rPr>
      </w:pPr>
      <w:r w:rsidRPr="00F25519">
        <w:rPr>
          <w:rFonts w:ascii="Calibri" w:hAnsi="Calibri" w:cs="Calibri"/>
          <w:sz w:val="22"/>
        </w:rPr>
        <w:t>To save a picture, go to the File menu and select Save Picture.</w:t>
      </w:r>
    </w:p>
    <w:p w:rsidR="009106E3" w:rsidRPr="00F25519" w:rsidRDefault="009106E3">
      <w:pPr>
        <w:pStyle w:val="FreeForm"/>
        <w:spacing w:after="240"/>
        <w:rPr>
          <w:rFonts w:ascii="Calibri" w:hAnsi="Calibri" w:cs="Calibri"/>
          <w:sz w:val="22"/>
        </w:rPr>
      </w:pPr>
      <w:r w:rsidRPr="00F25519">
        <w:rPr>
          <w:rFonts w:ascii="Calibri" w:hAnsi="Calibri" w:cs="Calibri"/>
          <w:sz w:val="22"/>
        </w:rPr>
        <w:t xml:space="preserve">You will be asked to choose a name for your picture (and you </w:t>
      </w:r>
      <w:proofErr w:type="gramStart"/>
      <w:r w:rsidRPr="00F25519">
        <w:rPr>
          <w:rFonts w:ascii="Calibri" w:hAnsi="Calibri" w:cs="Calibri"/>
          <w:sz w:val="22"/>
        </w:rPr>
        <w:t>can also</w:t>
      </w:r>
      <w:proofErr w:type="gramEnd"/>
      <w:r w:rsidRPr="00F25519">
        <w:rPr>
          <w:rFonts w:ascii="Calibri" w:hAnsi="Calibri" w:cs="Calibri"/>
          <w:sz w:val="22"/>
        </w:rPr>
        <w:t xml:space="preserve"> choose which folder to put it in). Simply type in a name and click on "Save". The picture will be saved as a "BMP" (Bitmap) file.</w:t>
      </w:r>
    </w:p>
    <w:p w:rsidR="009106E3" w:rsidRPr="00F25519" w:rsidRDefault="009106E3">
      <w:pPr>
        <w:pStyle w:val="FreeForm"/>
        <w:spacing w:after="280"/>
        <w:rPr>
          <w:rFonts w:ascii="Calibri" w:hAnsi="Calibri" w:cs="Calibri"/>
          <w:b/>
          <w:sz w:val="22"/>
        </w:rPr>
      </w:pPr>
      <w:proofErr w:type="gramStart"/>
      <w:r w:rsidRPr="00F25519">
        <w:rPr>
          <w:rFonts w:ascii="Calibri" w:hAnsi="Calibri" w:cs="Calibri"/>
          <w:b/>
          <w:sz w:val="22"/>
        </w:rPr>
        <w:t>And that</w:t>
      </w:r>
      <w:proofErr w:type="gramEnd"/>
      <w:r w:rsidRPr="00F25519">
        <w:rPr>
          <w:rFonts w:ascii="Calibri" w:hAnsi="Calibri" w:cs="Calibri"/>
          <w:b/>
          <w:sz w:val="22"/>
        </w:rPr>
        <w:t xml:space="preserve"> is it!</w:t>
      </w:r>
    </w:p>
    <w:p w:rsidR="009106E3" w:rsidRPr="00F25519" w:rsidRDefault="009106E3">
      <w:pPr>
        <w:pStyle w:val="FreeForm"/>
        <w:spacing w:after="240"/>
        <w:rPr>
          <w:rFonts w:ascii="Calibri" w:hAnsi="Calibri" w:cs="Calibri"/>
          <w:sz w:val="22"/>
        </w:rPr>
      </w:pPr>
      <w:r w:rsidRPr="00F25519">
        <w:rPr>
          <w:rFonts w:ascii="Calibri" w:hAnsi="Calibri" w:cs="Calibri"/>
          <w:sz w:val="22"/>
        </w:rPr>
        <w:t>As you make more pictures you will get more and more used to the tool and all the different things it can do - the more you practise, the better you will get.</w:t>
      </w:r>
    </w:p>
    <w:p w:rsidR="009106E3" w:rsidRPr="00F25519" w:rsidRDefault="009106E3">
      <w:pPr>
        <w:pStyle w:val="FreeForm"/>
        <w:spacing w:after="240"/>
        <w:rPr>
          <w:rFonts w:ascii="Calibri" w:hAnsi="Calibri" w:cs="Calibri"/>
          <w:sz w:val="22"/>
        </w:rPr>
      </w:pPr>
      <w:r w:rsidRPr="00F25519">
        <w:rPr>
          <w:rFonts w:ascii="Calibri" w:hAnsi="Calibri" w:cs="Calibri"/>
          <w:sz w:val="22"/>
        </w:rPr>
        <w:t xml:space="preserve">You can also take your picture and use </w:t>
      </w:r>
      <w:proofErr w:type="gramStart"/>
      <w:r w:rsidRPr="00F25519">
        <w:rPr>
          <w:rFonts w:ascii="Calibri" w:hAnsi="Calibri" w:cs="Calibri"/>
          <w:sz w:val="22"/>
        </w:rPr>
        <w:t>image editing</w:t>
      </w:r>
      <w:proofErr w:type="gramEnd"/>
      <w:r w:rsidRPr="00F25519">
        <w:rPr>
          <w:rFonts w:ascii="Calibri" w:hAnsi="Calibri" w:cs="Calibri"/>
          <w:sz w:val="22"/>
        </w:rPr>
        <w:t xml:space="preserve"> software like Photoshop or The Gimp to make even more adjustments and changes.</w:t>
      </w:r>
    </w:p>
    <w:p w:rsidR="009106E3" w:rsidRPr="00FF5607" w:rsidRDefault="009106E3" w:rsidP="00FF5607">
      <w:pPr>
        <w:pStyle w:val="FreeForm"/>
        <w:spacing w:after="240"/>
        <w:rPr>
          <w:rFonts w:ascii="Calibri" w:hAnsi="Calibri" w:cs="Calibri"/>
          <w:sz w:val="22"/>
        </w:rPr>
      </w:pPr>
      <w:r w:rsidRPr="00F25519">
        <w:rPr>
          <w:rFonts w:ascii="Calibri" w:hAnsi="Calibri" w:cs="Calibri"/>
          <w:sz w:val="22"/>
        </w:rPr>
        <w:t>Most</w:t>
      </w:r>
      <w:r w:rsidR="00FF5607">
        <w:rPr>
          <w:rFonts w:ascii="Calibri" w:hAnsi="Calibri" w:cs="Calibri"/>
          <w:sz w:val="22"/>
        </w:rPr>
        <w:t xml:space="preserve"> importantly of all, </w:t>
      </w:r>
      <w:proofErr w:type="gramStart"/>
      <w:r w:rsidR="00FF5607">
        <w:rPr>
          <w:rFonts w:ascii="Calibri" w:hAnsi="Calibri" w:cs="Calibri"/>
          <w:sz w:val="22"/>
        </w:rPr>
        <w:t>Have</w:t>
      </w:r>
      <w:proofErr w:type="gramEnd"/>
      <w:r w:rsidR="00FF5607">
        <w:rPr>
          <w:rFonts w:ascii="Calibri" w:hAnsi="Calibri" w:cs="Calibri"/>
          <w:sz w:val="22"/>
        </w:rPr>
        <w:t xml:space="preserve"> fun! </w:t>
      </w:r>
    </w:p>
    <w:sectPr w:rsidR="009106E3" w:rsidRPr="00FF5607" w:rsidSect="00BE21E5">
      <w:headerReference w:type="even" r:id="rId18"/>
      <w:headerReference w:type="default" r:id="rId19"/>
      <w:footerReference w:type="even" r:id="rId20"/>
      <w:footerReference w:type="default" r:id="rId21"/>
      <w:headerReference w:type="first" r:id="rId22"/>
      <w:footerReference w:type="first" r:id="rId23"/>
      <w:pgSz w:w="11900"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026" w:rsidRDefault="00320026">
      <w:r>
        <w:separator/>
      </w:r>
    </w:p>
  </w:endnote>
  <w:endnote w:type="continuationSeparator" w:id="0">
    <w:p w:rsidR="00320026" w:rsidRDefault="00320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6E3" w:rsidRDefault="009106E3">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519" w:rsidRDefault="00052BA1">
    <w:pPr>
      <w:pStyle w:val="Footer"/>
      <w:jc w:val="right"/>
    </w:pPr>
    <w:r>
      <w:t xml:space="preserve">3 </w:t>
    </w:r>
    <w:proofErr w:type="spellStart"/>
    <w:r>
      <w:t>Colour</w:t>
    </w:r>
    <w:proofErr w:type="spellEnd"/>
    <w:r>
      <w:t xml:space="preserve"> Imaging</w:t>
    </w:r>
    <w:r>
      <w:tab/>
      <w:t xml:space="preserve"> </w:t>
    </w:r>
    <w:bookmarkStart w:id="2" w:name="OLE_LINK29"/>
    <w:bookmarkStart w:id="3" w:name="OLE_LINK30"/>
    <w:bookmarkStart w:id="4" w:name="_GoBack"/>
    <w:r w:rsidR="00E82A8E" w:rsidRPr="00E82A8E">
      <w:rPr>
        <w:rFonts w:asciiTheme="minorHAnsi" w:hAnsiTheme="minorHAnsi" w:cstheme="minorHAnsi"/>
        <w:szCs w:val="28"/>
      </w:rPr>
      <w:t>© National Schools’ Observatory</w:t>
    </w:r>
    <w:bookmarkEnd w:id="2"/>
    <w:bookmarkEnd w:id="3"/>
    <w:bookmarkEnd w:id="4"/>
    <w:r>
      <w:tab/>
    </w:r>
    <w:r w:rsidR="00F25519">
      <w:t xml:space="preserve">Page </w:t>
    </w:r>
    <w:r w:rsidR="00F25519">
      <w:rPr>
        <w:b/>
        <w:bCs/>
        <w:sz w:val="24"/>
        <w:szCs w:val="24"/>
      </w:rPr>
      <w:fldChar w:fldCharType="begin"/>
    </w:r>
    <w:r w:rsidR="00F25519">
      <w:rPr>
        <w:b/>
        <w:bCs/>
      </w:rPr>
      <w:instrText xml:space="preserve"> PAGE </w:instrText>
    </w:r>
    <w:r w:rsidR="00F25519">
      <w:rPr>
        <w:b/>
        <w:bCs/>
        <w:sz w:val="24"/>
        <w:szCs w:val="24"/>
      </w:rPr>
      <w:fldChar w:fldCharType="separate"/>
    </w:r>
    <w:r w:rsidR="00E82A8E">
      <w:rPr>
        <w:b/>
        <w:bCs/>
        <w:noProof/>
      </w:rPr>
      <w:t>6</w:t>
    </w:r>
    <w:r w:rsidR="00F25519">
      <w:rPr>
        <w:b/>
        <w:bCs/>
        <w:sz w:val="24"/>
        <w:szCs w:val="24"/>
      </w:rPr>
      <w:fldChar w:fldCharType="end"/>
    </w:r>
    <w:r w:rsidR="00F25519">
      <w:t xml:space="preserve"> of </w:t>
    </w:r>
    <w:r w:rsidR="00F25519">
      <w:rPr>
        <w:b/>
        <w:bCs/>
        <w:sz w:val="24"/>
        <w:szCs w:val="24"/>
      </w:rPr>
      <w:fldChar w:fldCharType="begin"/>
    </w:r>
    <w:r w:rsidR="00F25519">
      <w:rPr>
        <w:b/>
        <w:bCs/>
      </w:rPr>
      <w:instrText xml:space="preserve"> NUMPAGES  </w:instrText>
    </w:r>
    <w:r w:rsidR="00F25519">
      <w:rPr>
        <w:b/>
        <w:bCs/>
        <w:sz w:val="24"/>
        <w:szCs w:val="24"/>
      </w:rPr>
      <w:fldChar w:fldCharType="separate"/>
    </w:r>
    <w:r w:rsidR="00E82A8E">
      <w:rPr>
        <w:b/>
        <w:bCs/>
        <w:noProof/>
      </w:rPr>
      <w:t>6</w:t>
    </w:r>
    <w:r w:rsidR="00F25519">
      <w:rPr>
        <w:b/>
        <w:bCs/>
        <w:sz w:val="24"/>
        <w:szCs w:val="24"/>
      </w:rPr>
      <w:fldChar w:fldCharType="end"/>
    </w:r>
  </w:p>
  <w:p w:rsidR="009106E3" w:rsidRDefault="009106E3">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8E" w:rsidRDefault="00E82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026" w:rsidRDefault="00320026">
      <w:r>
        <w:separator/>
      </w:r>
    </w:p>
  </w:footnote>
  <w:footnote w:type="continuationSeparator" w:id="0">
    <w:p w:rsidR="00320026" w:rsidRDefault="00320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6E3" w:rsidRDefault="009106E3">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6E3" w:rsidRPr="00F25519" w:rsidRDefault="00052BA1" w:rsidP="00F25519">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709"/>
      <w:rPr>
        <w:rFonts w:ascii="Calibri Light" w:hAnsi="Calibri Light" w:cs="Calibri Light"/>
        <w:sz w:val="28"/>
        <w:szCs w:val="28"/>
      </w:rPr>
    </w:pPr>
    <w:r w:rsidRPr="00F25519">
      <w:rPr>
        <w:noProof/>
        <w:sz w:val="28"/>
        <w:szCs w:val="28"/>
        <w:lang w:eastAsia="en-GB"/>
      </w:rPr>
      <w:drawing>
        <wp:anchor distT="0" distB="0" distL="114300" distR="114300" simplePos="0" relativeHeight="251659264" behindDoc="0" locked="0" layoutInCell="1" allowOverlap="1">
          <wp:simplePos x="0" y="0"/>
          <wp:positionH relativeFrom="column">
            <wp:posOffset>-367665</wp:posOffset>
          </wp:positionH>
          <wp:positionV relativeFrom="paragraph">
            <wp:posOffset>-190500</wp:posOffset>
          </wp:positionV>
          <wp:extent cx="1127760" cy="612140"/>
          <wp:effectExtent l="0" t="0" r="0" b="0"/>
          <wp:wrapNone/>
          <wp:docPr id="3" name="Picture 3" descr="C:\ARI FILES - any user\Images - Logos\NSO\Logo Black Tansparent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I FILES - any user\Images - Logos\NSO\Logo Black Tansparent 5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76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519">
      <w:rPr>
        <w:noProof/>
        <w:sz w:val="28"/>
        <w:szCs w:val="28"/>
        <w:lang w:eastAsia="en-GB"/>
      </w:rPr>
      <w:drawing>
        <wp:anchor distT="0" distB="0" distL="114300" distR="114300" simplePos="0" relativeHeight="251661312" behindDoc="0" locked="0" layoutInCell="1" allowOverlap="1">
          <wp:simplePos x="0" y="0"/>
          <wp:positionH relativeFrom="column">
            <wp:posOffset>4671060</wp:posOffset>
          </wp:positionH>
          <wp:positionV relativeFrom="paragraph">
            <wp:posOffset>-152400</wp:posOffset>
          </wp:positionV>
          <wp:extent cx="1866900" cy="539750"/>
          <wp:effectExtent l="0" t="0" r="0" b="0"/>
          <wp:wrapNone/>
          <wp:docPr id="4" name="Picture 4" descr="C:\ARI FILES - any user\Images - Logos\LJMU\ljmu-logo-white-cmyk.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I FILES - any user\Images - Logos\LJMU\ljmu-logo-white-cmyk.f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539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OLE_LINK11"/>
    <w:bookmarkStart w:id="1" w:name="OLE_LINK12"/>
    <w:r w:rsidR="00F25519" w:rsidRPr="00F25519">
      <w:rPr>
        <w:rFonts w:ascii="Calibri Light" w:hAnsi="Calibri Light" w:cs="Calibri Light"/>
        <w:sz w:val="28"/>
        <w:szCs w:val="28"/>
      </w:rPr>
      <w:t>www.schoolsobservatory.org</w:t>
    </w:r>
    <w:bookmarkEnd w:id="0"/>
    <w:bookmarkEnd w:id="1"/>
  </w:p>
  <w:p w:rsidR="00F25519" w:rsidRPr="00F25519" w:rsidRDefault="00F25519" w:rsidP="00F25519">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Calibri Light" w:hAnsi="Calibri Light" w:cs="Calibri Light"/>
        <w:sz w:val="28"/>
      </w:rPr>
    </w:pPr>
  </w:p>
  <w:p w:rsidR="00F25519" w:rsidRPr="00F25519" w:rsidRDefault="00F25519" w:rsidP="00BE21E5">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Calibri Light" w:eastAsia="Times New Roman" w:hAnsi="Calibri Light" w:cs="Calibri Light"/>
        <w:color w:val="auto"/>
        <w:sz w:val="28"/>
        <w:lang w:eastAsia="en-GB" w:bidi="x-no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8E" w:rsidRDefault="00E82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isLgl/>
      <w:lvlText w:val="%1."/>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start w:val="1"/>
      <w:numFmt w:val="bullet"/>
      <w:lvlText w:val=""/>
      <w:lvlJc w:val="left"/>
      <w:pPr>
        <w:tabs>
          <w:tab w:val="num" w:pos="500"/>
        </w:tabs>
        <w:ind w:left="50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start w:val="1"/>
      <w:numFmt w:val="bullet"/>
      <w:lvlText w:val=""/>
      <w:lvlJc w:val="left"/>
      <w:pPr>
        <w:tabs>
          <w:tab w:val="num" w:pos="500"/>
        </w:tabs>
        <w:ind w:left="50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C46"/>
    <w:rsid w:val="00052BA1"/>
    <w:rsid w:val="00320026"/>
    <w:rsid w:val="00533553"/>
    <w:rsid w:val="009106E3"/>
    <w:rsid w:val="009E2F48"/>
    <w:rsid w:val="00A03C46"/>
    <w:rsid w:val="00A962BE"/>
    <w:rsid w:val="00BE21E5"/>
    <w:rsid w:val="00D23FC3"/>
    <w:rsid w:val="00DF735A"/>
    <w:rsid w:val="00E82A8E"/>
    <w:rsid w:val="00F25519"/>
    <w:rsid w:val="00FF560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380D5074-6F25-4E06-A610-C0A0EB36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locked/>
    <w:rsid w:val="00F25519"/>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Pr>
      <w:rFonts w:eastAsia="ヒラギノ角ゴ Pro W3"/>
      <w:color w:val="000000"/>
      <w:lang w:eastAsia="en-US"/>
    </w:rPr>
  </w:style>
  <w:style w:type="paragraph" w:customStyle="1" w:styleId="BodyA">
    <w:name w:val="Body A"/>
    <w:pPr>
      <w:suppressAutoHyphens/>
    </w:pPr>
    <w:rPr>
      <w:rFonts w:ascii="Helvetica" w:eastAsia="ヒラギノ角ゴ Pro W3" w:hAnsi="Helvetica"/>
      <w:color w:val="000000"/>
      <w:kern w:val="1"/>
      <w:sz w:val="24"/>
      <w:lang w:eastAsia="en-US"/>
    </w:rPr>
  </w:style>
  <w:style w:type="paragraph" w:customStyle="1" w:styleId="FreeForm">
    <w:name w:val="Free Form"/>
    <w:rPr>
      <w:rFonts w:eastAsia="ヒラギノ角ゴ Pro W3"/>
      <w:color w:val="000000"/>
      <w:lang w:eastAsia="en-US"/>
    </w:rPr>
  </w:style>
  <w:style w:type="character" w:styleId="Hyperlink">
    <w:name w:val="Hyperlink"/>
    <w:locked/>
    <w:rsid w:val="00F25519"/>
    <w:rPr>
      <w:color w:val="0563C1"/>
      <w:u w:val="single"/>
    </w:rPr>
  </w:style>
  <w:style w:type="character" w:customStyle="1" w:styleId="Heading1Char">
    <w:name w:val="Heading 1 Char"/>
    <w:link w:val="Heading1"/>
    <w:rsid w:val="00F25519"/>
    <w:rPr>
      <w:rFonts w:ascii="Calibri Light" w:eastAsia="Times New Roman" w:hAnsi="Calibri Light" w:cs="Times New Roman"/>
      <w:b/>
      <w:bCs/>
      <w:kern w:val="32"/>
      <w:sz w:val="32"/>
      <w:szCs w:val="32"/>
      <w:lang w:val="en-US" w:eastAsia="en-US"/>
    </w:rPr>
  </w:style>
  <w:style w:type="paragraph" w:styleId="Footer">
    <w:name w:val="footer"/>
    <w:basedOn w:val="Normal"/>
    <w:link w:val="FooterChar"/>
    <w:uiPriority w:val="99"/>
    <w:unhideWhenUsed/>
    <w:locked/>
    <w:rsid w:val="00F25519"/>
    <w:pPr>
      <w:tabs>
        <w:tab w:val="center" w:pos="4680"/>
        <w:tab w:val="right" w:pos="9360"/>
      </w:tabs>
    </w:pPr>
    <w:rPr>
      <w:rFonts w:ascii="Calibri" w:hAnsi="Calibri"/>
      <w:sz w:val="22"/>
      <w:szCs w:val="22"/>
    </w:rPr>
  </w:style>
  <w:style w:type="character" w:customStyle="1" w:styleId="FooterChar">
    <w:name w:val="Footer Char"/>
    <w:link w:val="Footer"/>
    <w:uiPriority w:val="99"/>
    <w:rsid w:val="00F25519"/>
    <w:rPr>
      <w:rFonts w:ascii="Calibri" w:hAnsi="Calibri"/>
      <w:sz w:val="22"/>
      <w:szCs w:val="22"/>
      <w:lang w:val="en-US" w:eastAsia="en-US"/>
    </w:rPr>
  </w:style>
  <w:style w:type="paragraph" w:styleId="Header">
    <w:name w:val="header"/>
    <w:basedOn w:val="Normal"/>
    <w:link w:val="HeaderChar"/>
    <w:locked/>
    <w:rsid w:val="009E2F48"/>
    <w:pPr>
      <w:tabs>
        <w:tab w:val="center" w:pos="4513"/>
        <w:tab w:val="right" w:pos="9026"/>
      </w:tabs>
    </w:pPr>
  </w:style>
  <w:style w:type="character" w:customStyle="1" w:styleId="HeaderChar">
    <w:name w:val="Header Char"/>
    <w:basedOn w:val="DefaultParagraphFont"/>
    <w:link w:val="Header"/>
    <w:rsid w:val="009E2F4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5724-CD58-41D3-8C7B-63973B7D2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Pages>
  <Words>912</Words>
  <Characters>5202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Bowdley</dc:creator>
  <cp:keywords/>
  <cp:lastModifiedBy>Alison Keen</cp:lastModifiedBy>
  <cp:revision>8</cp:revision>
  <dcterms:created xsi:type="dcterms:W3CDTF">2017-12-07T11:29:00Z</dcterms:created>
  <dcterms:modified xsi:type="dcterms:W3CDTF">2017-12-14T15:00:00Z</dcterms:modified>
</cp:coreProperties>
</file>